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4101D" w14:textId="77777777" w:rsidR="00C66F18" w:rsidRDefault="00C66F18" w:rsidP="00000416">
      <w:pPr>
        <w:pStyle w:val="Nessunaspaziatura"/>
        <w:jc w:val="center"/>
        <w:rPr>
          <w:rFonts w:ascii="Palace Script MT" w:eastAsia="Calibri" w:hAnsi="Palace Script MT" w:cs="Calibri"/>
          <w:bCs/>
          <w:sz w:val="52"/>
          <w:szCs w:val="52"/>
          <w:lang w:eastAsia="it-IT" w:bidi="it-IT"/>
        </w:rPr>
      </w:pPr>
    </w:p>
    <w:p w14:paraId="5841C774" w14:textId="258207DB" w:rsidR="0048790C" w:rsidRDefault="0048790C" w:rsidP="00000416">
      <w:pPr>
        <w:pStyle w:val="Nessunaspaziatura"/>
        <w:jc w:val="center"/>
        <w:rPr>
          <w:rFonts w:ascii="Palace Script MT" w:eastAsia="Calibri" w:hAnsi="Palace Script MT" w:cs="Calibri"/>
          <w:bCs/>
          <w:sz w:val="52"/>
          <w:szCs w:val="52"/>
          <w:lang w:eastAsia="it-IT" w:bidi="it-IT"/>
        </w:rPr>
      </w:pPr>
      <w:r w:rsidRPr="0048790C">
        <w:rPr>
          <w:rFonts w:ascii="Palace Script MT" w:hAnsi="Palace Script MT"/>
          <w:bCs/>
          <w:noProof/>
          <w:sz w:val="60"/>
          <w:szCs w:val="60"/>
          <w:lang w:eastAsia="ja-JP"/>
        </w:rPr>
        <w:drawing>
          <wp:anchor distT="0" distB="0" distL="114300" distR="114300" simplePos="0" relativeHeight="251659264" behindDoc="0" locked="0" layoutInCell="1" allowOverlap="1" wp14:anchorId="004FDD5B" wp14:editId="7CC17D4E">
            <wp:simplePos x="0" y="0"/>
            <wp:positionH relativeFrom="margin">
              <wp:posOffset>2724150</wp:posOffset>
            </wp:positionH>
            <wp:positionV relativeFrom="paragraph">
              <wp:posOffset>-333375</wp:posOffset>
            </wp:positionV>
            <wp:extent cx="579120" cy="653226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repubblic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653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D85B4" w14:textId="77777777" w:rsidR="00000416" w:rsidRPr="0048790C" w:rsidRDefault="00000416" w:rsidP="00000416">
      <w:pPr>
        <w:pStyle w:val="Nessunaspaziatura"/>
        <w:jc w:val="center"/>
        <w:rPr>
          <w:rFonts w:ascii="Palace Script MT" w:eastAsia="Calibri" w:hAnsi="Palace Script MT" w:cs="Calibri"/>
          <w:bCs/>
          <w:sz w:val="60"/>
          <w:szCs w:val="60"/>
          <w:lang w:eastAsia="it-IT" w:bidi="it-IT"/>
        </w:rPr>
      </w:pPr>
      <w:r w:rsidRPr="0048790C">
        <w:rPr>
          <w:rFonts w:ascii="Palace Script MT" w:eastAsia="Calibri" w:hAnsi="Palace Script MT" w:cs="Calibri"/>
          <w:bCs/>
          <w:sz w:val="60"/>
          <w:szCs w:val="60"/>
          <w:lang w:eastAsia="it-IT" w:bidi="it-IT"/>
        </w:rPr>
        <w:t>Ministero dell’Istruzione e del Merito</w:t>
      </w:r>
    </w:p>
    <w:p w14:paraId="464F3F0E" w14:textId="77777777" w:rsidR="00000416" w:rsidRPr="003223C9" w:rsidRDefault="00000416" w:rsidP="00000416">
      <w:pPr>
        <w:pStyle w:val="Nessunaspaziatura"/>
        <w:jc w:val="center"/>
        <w:rPr>
          <w:rFonts w:ascii="Baskerville Old Face" w:eastAsia="Calibri" w:hAnsi="Baskerville Old Face" w:cs="Calibri"/>
          <w:b/>
          <w:sz w:val="21"/>
          <w:szCs w:val="21"/>
          <w:lang w:eastAsia="it-IT" w:bidi="it-IT"/>
        </w:rPr>
      </w:pPr>
      <w:r w:rsidRPr="003223C9">
        <w:rPr>
          <w:rFonts w:ascii="Baskerville Old Face" w:eastAsia="Calibri" w:hAnsi="Baskerville Old Face" w:cs="Calibri"/>
          <w:b/>
          <w:sz w:val="21"/>
          <w:szCs w:val="21"/>
          <w:lang w:eastAsia="it-IT" w:bidi="it-IT"/>
        </w:rPr>
        <w:t>ISTITUTO COMPRENSIVO STATALE</w:t>
      </w:r>
    </w:p>
    <w:p w14:paraId="6932CEE1" w14:textId="77777777" w:rsidR="00000416" w:rsidRPr="003223C9" w:rsidRDefault="00000416" w:rsidP="00000416">
      <w:pPr>
        <w:pStyle w:val="Nessunaspaziatura"/>
        <w:jc w:val="center"/>
        <w:rPr>
          <w:rFonts w:ascii="Baskerville Old Face" w:eastAsia="Calibri" w:hAnsi="Baskerville Old Face" w:cs="Calibri"/>
          <w:b/>
          <w:bCs/>
          <w:sz w:val="32"/>
          <w:szCs w:val="32"/>
          <w:lang w:eastAsia="it-IT" w:bidi="it-IT"/>
        </w:rPr>
      </w:pPr>
      <w:r w:rsidRPr="003223C9">
        <w:rPr>
          <w:rFonts w:ascii="Baskerville Old Face" w:eastAsia="Calibri" w:hAnsi="Baskerville Old Face" w:cs="Calibri"/>
          <w:b/>
          <w:bCs/>
          <w:sz w:val="32"/>
          <w:szCs w:val="32"/>
          <w:lang w:eastAsia="it-IT" w:bidi="it-IT"/>
        </w:rPr>
        <w:t>“A. CRISCUOLO”</w:t>
      </w:r>
    </w:p>
    <w:p w14:paraId="5D3782ED" w14:textId="77777777" w:rsidR="00000416" w:rsidRPr="003223C9" w:rsidRDefault="00000416" w:rsidP="00000416">
      <w:pPr>
        <w:pStyle w:val="Nessunaspaziatura"/>
        <w:jc w:val="center"/>
        <w:rPr>
          <w:rFonts w:ascii="Baskerville Old Face" w:eastAsia="Calibri" w:hAnsi="Baskerville Old Face" w:cs="Calibri"/>
          <w:sz w:val="20"/>
          <w:lang w:eastAsia="it-IT" w:bidi="it-IT"/>
        </w:rPr>
      </w:pPr>
      <w:r w:rsidRPr="003223C9">
        <w:rPr>
          <w:rFonts w:ascii="Baskerville Old Face" w:eastAsia="Calibri" w:hAnsi="Baskerville Old Face" w:cs="Calibri"/>
          <w:sz w:val="20"/>
          <w:lang w:eastAsia="it-IT" w:bidi="it-IT"/>
        </w:rPr>
        <w:t>Via M. Ferrante, 6 – tel./fax. 081916424</w:t>
      </w:r>
    </w:p>
    <w:p w14:paraId="35A69B3C" w14:textId="77777777" w:rsidR="00000416" w:rsidRPr="003223C9" w:rsidRDefault="00000416" w:rsidP="00000416">
      <w:pPr>
        <w:pStyle w:val="Nessunaspaziatura"/>
        <w:jc w:val="center"/>
        <w:rPr>
          <w:rFonts w:ascii="Baskerville Old Face" w:hAnsi="Baskerville Old Face" w:cs="Times New Roman"/>
          <w:sz w:val="24"/>
          <w:szCs w:val="24"/>
        </w:rPr>
      </w:pPr>
      <w:r w:rsidRPr="003223C9">
        <w:rPr>
          <w:rFonts w:ascii="Baskerville Old Face" w:eastAsia="Calibri" w:hAnsi="Baskerville Old Face" w:cs="Calibri"/>
          <w:sz w:val="20"/>
          <w:lang w:eastAsia="it-IT" w:bidi="it-IT"/>
        </w:rPr>
        <w:t xml:space="preserve">84016 </w:t>
      </w:r>
      <w:r w:rsidRPr="003223C9">
        <w:rPr>
          <w:rFonts w:ascii="Baskerville Old Face" w:eastAsia="Calibri" w:hAnsi="Baskerville Old Face" w:cs="Calibri"/>
          <w:b/>
          <w:sz w:val="20"/>
          <w:lang w:eastAsia="it-IT" w:bidi="it-IT"/>
        </w:rPr>
        <w:t>P A G A N I</w:t>
      </w:r>
      <w:r w:rsidRPr="003223C9">
        <w:rPr>
          <w:rFonts w:ascii="Baskerville Old Face" w:hAnsi="Baskerville Old Face" w:cs="Times New Roman"/>
          <w:sz w:val="24"/>
          <w:szCs w:val="24"/>
        </w:rPr>
        <w:t xml:space="preserve"> </w:t>
      </w:r>
      <w:r w:rsidRPr="003223C9">
        <w:rPr>
          <w:rFonts w:ascii="Baskerville Old Face" w:hAnsi="Baskerville Old Face" w:cs="Times New Roman"/>
          <w:sz w:val="20"/>
          <w:szCs w:val="20"/>
        </w:rPr>
        <w:t>(SA)</w:t>
      </w:r>
    </w:p>
    <w:p w14:paraId="539E1E2B" w14:textId="77777777" w:rsidR="00000416" w:rsidRPr="003223C9" w:rsidRDefault="00000416" w:rsidP="00000416">
      <w:pPr>
        <w:tabs>
          <w:tab w:val="left" w:pos="3504"/>
        </w:tabs>
        <w:spacing w:line="240" w:lineRule="auto"/>
        <w:jc w:val="center"/>
        <w:rPr>
          <w:rFonts w:ascii="Baskerville Old Face" w:eastAsia="Calibri" w:hAnsi="Baskerville Old Face" w:cs="Calibri"/>
          <w:sz w:val="20"/>
          <w:lang w:eastAsia="it-IT" w:bidi="it-IT"/>
        </w:rPr>
      </w:pPr>
      <w:r w:rsidRPr="003223C9">
        <w:rPr>
          <w:rFonts w:ascii="Baskerville Old Face" w:hAnsi="Baskerville Old Face"/>
          <w:sz w:val="18"/>
        </w:rPr>
        <w:t>CODICE</w:t>
      </w:r>
      <w:r w:rsidRPr="003223C9">
        <w:rPr>
          <w:rFonts w:ascii="Baskerville Old Face" w:hAnsi="Baskerville Old Face"/>
          <w:spacing w:val="-1"/>
          <w:sz w:val="18"/>
        </w:rPr>
        <w:t xml:space="preserve"> </w:t>
      </w:r>
      <w:r w:rsidRPr="003223C9">
        <w:rPr>
          <w:rFonts w:ascii="Baskerville Old Face" w:hAnsi="Baskerville Old Face"/>
          <w:sz w:val="18"/>
        </w:rPr>
        <w:t>MINISTERIALE:</w:t>
      </w:r>
      <w:r w:rsidRPr="003223C9">
        <w:rPr>
          <w:rFonts w:ascii="Baskerville Old Face" w:hAnsi="Baskerville Old Face"/>
          <w:spacing w:val="-1"/>
          <w:sz w:val="18"/>
        </w:rPr>
        <w:t xml:space="preserve"> </w:t>
      </w:r>
      <w:r w:rsidRPr="003223C9">
        <w:rPr>
          <w:rFonts w:ascii="Baskerville Old Face" w:hAnsi="Baskerville Old Face"/>
          <w:sz w:val="18"/>
        </w:rPr>
        <w:t>SAI</w:t>
      </w:r>
      <w:r w:rsidR="006D24F3">
        <w:rPr>
          <w:rFonts w:ascii="Baskerville Old Face" w:hAnsi="Baskerville Old Face"/>
          <w:sz w:val="18"/>
        </w:rPr>
        <w:t>C8CB00V</w:t>
      </w:r>
      <w:r w:rsidRPr="003223C9">
        <w:rPr>
          <w:rFonts w:ascii="Baskerville Old Face" w:hAnsi="Baskerville Old Face"/>
          <w:sz w:val="18"/>
        </w:rPr>
        <w:t xml:space="preserve"> - </w:t>
      </w:r>
      <w:r w:rsidRPr="003223C9">
        <w:rPr>
          <w:rFonts w:ascii="Baskerville Old Face" w:eastAsia="Calibri" w:hAnsi="Baskerville Old Face" w:cs="Calibri"/>
          <w:sz w:val="20"/>
          <w:lang w:eastAsia="it-IT" w:bidi="it-IT"/>
        </w:rPr>
        <w:t xml:space="preserve">C.F. </w:t>
      </w:r>
      <w:r w:rsidR="0048790C" w:rsidRPr="003223C9">
        <w:rPr>
          <w:rFonts w:ascii="Baskerville Old Face" w:eastAsia="Calibri" w:hAnsi="Baskerville Old Face" w:cs="Calibri"/>
          <w:sz w:val="20"/>
          <w:lang w:eastAsia="it-IT" w:bidi="it-IT"/>
        </w:rPr>
        <w:t>94093240656</w:t>
      </w:r>
    </w:p>
    <w:p w14:paraId="73F83B7F" w14:textId="77777777" w:rsidR="00052A3E" w:rsidRPr="00EB687D" w:rsidRDefault="00000416" w:rsidP="00052A3E">
      <w:pPr>
        <w:tabs>
          <w:tab w:val="left" w:pos="3504"/>
        </w:tabs>
        <w:spacing w:line="240" w:lineRule="auto"/>
        <w:jc w:val="center"/>
        <w:rPr>
          <w:rFonts w:ascii="Baskerville Old Face" w:eastAsia="Calibri" w:hAnsi="Baskerville Old Face" w:cs="Calibri"/>
          <w:sz w:val="21"/>
          <w:szCs w:val="24"/>
          <w:lang w:eastAsia="it-IT" w:bidi="it-IT"/>
        </w:rPr>
      </w:pPr>
      <w:hyperlink r:id="rId9" w:history="1">
        <w:r w:rsidRPr="00EB687D">
          <w:rPr>
            <w:rStyle w:val="Collegamentoipertestuale"/>
            <w:rFonts w:ascii="Baskerville Old Face" w:eastAsia="Calibri" w:hAnsi="Baskerville Old Face" w:cs="Calibri"/>
            <w:szCs w:val="28"/>
            <w:lang w:eastAsia="it-IT" w:bidi="it-IT"/>
          </w:rPr>
          <w:t>www.scuolacriscuolopagani.edu.it</w:t>
        </w:r>
      </w:hyperlink>
    </w:p>
    <w:p w14:paraId="150F7C36" w14:textId="77777777" w:rsidR="00052A3E" w:rsidRPr="003223C9" w:rsidRDefault="00000416" w:rsidP="00000416">
      <w:pPr>
        <w:tabs>
          <w:tab w:val="left" w:pos="3504"/>
        </w:tabs>
        <w:spacing w:line="240" w:lineRule="auto"/>
        <w:rPr>
          <w:rFonts w:ascii="Baskerville Old Face" w:eastAsia="Calibri" w:hAnsi="Baskerville Old Face" w:cs="Calibri"/>
          <w:sz w:val="20"/>
          <w:lang w:eastAsia="it-IT" w:bidi="it-IT"/>
        </w:rPr>
      </w:pPr>
      <w:r w:rsidRPr="003223C9">
        <w:rPr>
          <w:rFonts w:ascii="Baskerville Old Face" w:eastAsia="Calibri" w:hAnsi="Baskerville Old Face" w:cs="Calibri"/>
          <w:sz w:val="20"/>
          <w:lang w:eastAsia="it-IT" w:bidi="it-IT"/>
        </w:rPr>
        <w:t xml:space="preserve"> e-mail:</w:t>
      </w:r>
      <w:r w:rsidR="00052A3E" w:rsidRPr="003223C9">
        <w:rPr>
          <w:rFonts w:ascii="Baskerville Old Face" w:eastAsia="Calibri" w:hAnsi="Baskerville Old Face" w:cs="Calibri"/>
          <w:sz w:val="20"/>
          <w:lang w:eastAsia="it-IT" w:bidi="it-IT"/>
        </w:rPr>
        <w:t xml:space="preserve"> </w:t>
      </w:r>
      <w:hyperlink r:id="rId10" w:history="1">
        <w:r w:rsidR="00052A3E" w:rsidRPr="003223C9">
          <w:rPr>
            <w:rStyle w:val="Collegamentoipertestuale"/>
            <w:rFonts w:ascii="Baskerville Old Face" w:eastAsia="Calibri" w:hAnsi="Baskerville Old Face" w:cs="Calibri"/>
            <w:sz w:val="20"/>
            <w:lang w:eastAsia="it-IT" w:bidi="it-IT"/>
          </w:rPr>
          <w:t>saic8cb00v@istruzione.it</w:t>
        </w:r>
      </w:hyperlink>
      <w:r w:rsidRPr="003223C9">
        <w:rPr>
          <w:rFonts w:ascii="Baskerville Old Face" w:eastAsia="Calibri" w:hAnsi="Baskerville Old Face" w:cs="Calibri"/>
          <w:sz w:val="20"/>
          <w:lang w:eastAsia="it-IT" w:bidi="it-IT"/>
        </w:rPr>
        <w:t xml:space="preserve">         </w:t>
      </w:r>
    </w:p>
    <w:p w14:paraId="0E1CEDE0" w14:textId="26543775" w:rsidR="00000416" w:rsidRPr="00895178" w:rsidRDefault="00000416" w:rsidP="00000416">
      <w:pPr>
        <w:tabs>
          <w:tab w:val="left" w:pos="3504"/>
        </w:tabs>
        <w:spacing w:line="240" w:lineRule="auto"/>
        <w:rPr>
          <w:rFonts w:ascii="Baskerville Old Face" w:eastAsia="Calibri" w:hAnsi="Baskerville Old Face" w:cs="Calibri"/>
          <w:sz w:val="20"/>
          <w:lang w:eastAsia="it-IT" w:bidi="it-IT"/>
        </w:rPr>
      </w:pPr>
      <w:r w:rsidRPr="00EB687D">
        <w:rPr>
          <w:rFonts w:ascii="Baskerville Old Face" w:eastAsia="Calibri" w:hAnsi="Baskerville Old Face" w:cs="Calibri"/>
          <w:sz w:val="20"/>
          <w:lang w:eastAsia="it-IT" w:bidi="it-IT"/>
        </w:rPr>
        <w:t xml:space="preserve"> </w:t>
      </w:r>
      <w:proofErr w:type="spellStart"/>
      <w:r w:rsidR="0048790C" w:rsidRPr="00895178">
        <w:rPr>
          <w:rFonts w:ascii="Baskerville Old Face" w:eastAsia="Calibri" w:hAnsi="Baskerville Old Face" w:cs="Calibri"/>
          <w:sz w:val="20"/>
          <w:lang w:eastAsia="it-IT" w:bidi="it-IT"/>
        </w:rPr>
        <w:t>pec</w:t>
      </w:r>
      <w:proofErr w:type="spellEnd"/>
      <w:r w:rsidR="0048790C" w:rsidRPr="00895178">
        <w:rPr>
          <w:rFonts w:ascii="Baskerville Old Face" w:eastAsia="Calibri" w:hAnsi="Baskerville Old Face" w:cs="Calibri"/>
          <w:sz w:val="20"/>
          <w:lang w:eastAsia="it-IT" w:bidi="it-IT"/>
        </w:rPr>
        <w:t>:</w:t>
      </w:r>
      <w:hyperlink r:id="rId11" w:history="1">
        <w:r w:rsidR="007658FB" w:rsidRPr="00895178">
          <w:rPr>
            <w:rStyle w:val="Collegamentoipertestuale"/>
            <w:rFonts w:ascii="Baskerville Old Face" w:hAnsi="Baskerville Old Face"/>
          </w:rPr>
          <w:t xml:space="preserve"> </w:t>
        </w:r>
        <w:r w:rsidR="007658FB" w:rsidRPr="00895178">
          <w:rPr>
            <w:rStyle w:val="Collegamentoipertestuale"/>
            <w:rFonts w:ascii="Baskerville Old Face" w:eastAsia="Calibri" w:hAnsi="Baskerville Old Face" w:cs="Calibri"/>
            <w:sz w:val="20"/>
            <w:lang w:eastAsia="it-IT" w:bidi="it-IT"/>
          </w:rPr>
          <w:t>saic8cb00v@pec.istruzione.it</w:t>
        </w:r>
      </w:hyperlink>
    </w:p>
    <w:p w14:paraId="06DE5E14" w14:textId="77777777" w:rsidR="003A763D" w:rsidRPr="00895178" w:rsidRDefault="003A763D" w:rsidP="003A763D">
      <w:pPr>
        <w:tabs>
          <w:tab w:val="left" w:pos="3504"/>
        </w:tabs>
        <w:spacing w:line="240" w:lineRule="auto"/>
        <w:rPr>
          <w:rFonts w:ascii="Times New Roman"/>
          <w:sz w:val="18"/>
        </w:rPr>
      </w:pPr>
    </w:p>
    <w:p w14:paraId="3B192B29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before="45" w:line="240" w:lineRule="auto"/>
        <w:jc w:val="center"/>
        <w:rPr>
          <w:rFonts w:ascii="Aptos" w:eastAsia="Times New Roman" w:hAnsi="Aptos" w:cs="Times New Roman"/>
          <w:b/>
          <w:bCs/>
          <w:sz w:val="32"/>
          <w:szCs w:val="24"/>
          <w:lang w:eastAsia="it-IT" w:bidi="it-IT"/>
        </w:rPr>
      </w:pPr>
      <w:r w:rsidRPr="004A3380">
        <w:rPr>
          <w:rFonts w:ascii="Aptos" w:eastAsia="Times New Roman" w:hAnsi="Aptos" w:cs="Times New Roman"/>
          <w:b/>
          <w:bCs/>
          <w:sz w:val="32"/>
          <w:szCs w:val="24"/>
          <w:lang w:eastAsia="it-IT" w:bidi="it-IT"/>
        </w:rPr>
        <w:t xml:space="preserve">Rilevazione alunni </w:t>
      </w:r>
      <w:proofErr w:type="spellStart"/>
      <w:r w:rsidRPr="004A3380">
        <w:rPr>
          <w:rFonts w:ascii="Aptos" w:eastAsia="Times New Roman" w:hAnsi="Aptos" w:cs="Times New Roman"/>
          <w:b/>
          <w:bCs/>
          <w:sz w:val="32"/>
          <w:szCs w:val="24"/>
          <w:lang w:eastAsia="it-IT" w:bidi="it-IT"/>
        </w:rPr>
        <w:t>Bes</w:t>
      </w:r>
      <w:proofErr w:type="spellEnd"/>
    </w:p>
    <w:p w14:paraId="4F999305" w14:textId="39A4F63C" w:rsidR="004A3380" w:rsidRPr="004A3380" w:rsidRDefault="004A3380" w:rsidP="004A3380">
      <w:pPr>
        <w:widowControl w:val="0"/>
        <w:autoSpaceDE w:val="0"/>
        <w:autoSpaceDN w:val="0"/>
        <w:adjustRightInd w:val="0"/>
        <w:spacing w:before="45" w:line="240" w:lineRule="auto"/>
        <w:jc w:val="center"/>
        <w:rPr>
          <w:rFonts w:ascii="Aptos" w:eastAsia="Times New Roman" w:hAnsi="Aptos" w:cs="Times New Roman"/>
          <w:b/>
          <w:bCs/>
          <w:sz w:val="32"/>
          <w:szCs w:val="24"/>
          <w:lang w:eastAsia="it-IT" w:bidi="it-IT"/>
        </w:rPr>
      </w:pPr>
      <w:r w:rsidRPr="004A3380">
        <w:rPr>
          <w:rFonts w:ascii="Aptos" w:eastAsia="Times New Roman" w:hAnsi="Aptos" w:cs="Times New Roman"/>
          <w:b/>
          <w:bCs/>
          <w:sz w:val="32"/>
          <w:szCs w:val="24"/>
          <w:lang w:eastAsia="it-IT" w:bidi="it-IT"/>
        </w:rPr>
        <w:t>Classe:</w:t>
      </w:r>
    </w:p>
    <w:p w14:paraId="51A9F976" w14:textId="45D10382" w:rsidR="004A3380" w:rsidRPr="004A3380" w:rsidRDefault="004A3380" w:rsidP="004A3380">
      <w:pPr>
        <w:widowControl w:val="0"/>
        <w:autoSpaceDE w:val="0"/>
        <w:autoSpaceDN w:val="0"/>
        <w:adjustRightInd w:val="0"/>
        <w:spacing w:before="45" w:line="240" w:lineRule="auto"/>
        <w:jc w:val="center"/>
        <w:rPr>
          <w:rFonts w:ascii="Aptos" w:eastAsia="Times New Roman" w:hAnsi="Aptos" w:cs="Times New Roman"/>
          <w:b/>
          <w:bCs/>
          <w:sz w:val="32"/>
          <w:szCs w:val="24"/>
          <w:lang w:eastAsia="it-IT" w:bidi="it-IT"/>
        </w:rPr>
      </w:pPr>
      <w:r w:rsidRPr="004A3380">
        <w:rPr>
          <w:rFonts w:ascii="Aptos" w:eastAsia="Times New Roman" w:hAnsi="Aptos" w:cs="Times New Roman"/>
          <w:b/>
          <w:bCs/>
          <w:sz w:val="32"/>
          <w:szCs w:val="24"/>
          <w:lang w:eastAsia="it-IT" w:bidi="it-IT"/>
        </w:rPr>
        <w:t>Coordinatore:</w:t>
      </w:r>
    </w:p>
    <w:p w14:paraId="00D40B1F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before="45" w:line="240" w:lineRule="auto"/>
        <w:jc w:val="left"/>
        <w:rPr>
          <w:rFonts w:ascii="Aptos" w:eastAsia="Times New Roman" w:hAnsi="Aptos" w:cs="Times New Roman"/>
          <w:b/>
          <w:bCs/>
          <w:sz w:val="24"/>
          <w:szCs w:val="24"/>
          <w:u w:val="single"/>
          <w:lang w:eastAsia="it-IT" w:bidi="it-IT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127"/>
        <w:gridCol w:w="1842"/>
        <w:gridCol w:w="2835"/>
      </w:tblGrid>
      <w:tr w:rsidR="00C66F18" w:rsidRPr="004A3380" w14:paraId="3E6DB5C1" w14:textId="77777777" w:rsidTr="00C66F18">
        <w:trPr>
          <w:trHeight w:val="1388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BB6346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  <w:t>nome cognome studente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11B7E5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  <w:t xml:space="preserve">dsa </w:t>
            </w:r>
            <w:proofErr w:type="gramStart"/>
            <w:r w:rsidRPr="004A3380"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  <w:t>certificato(</w:t>
            </w:r>
            <w:proofErr w:type="gramEnd"/>
            <w:r w:rsidRPr="004A3380"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  <w:t>legge 170/2010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C8A5BB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  <w:t>Bes certificati ADHD/DOP/</w:t>
            </w:r>
          </w:p>
          <w:p w14:paraId="3D8AD319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caps/>
                <w:sz w:val="24"/>
                <w:szCs w:val="24"/>
                <w:u w:val="single"/>
                <w:lang w:eastAsia="it-IT" w:bidi="it-IT"/>
              </w:rPr>
              <w:t>Bordeline cognitivo)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12998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  <w:proofErr w:type="spellStart"/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  <w:t>Bes</w:t>
            </w:r>
            <w:proofErr w:type="spellEnd"/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  <w:t xml:space="preserve"> (non certificati con svantaggio/disagio)</w:t>
            </w:r>
          </w:p>
          <w:p w14:paraId="203578F3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</w:tr>
      <w:tr w:rsidR="00C66F18" w:rsidRPr="004A3380" w14:paraId="217B983F" w14:textId="77777777" w:rsidTr="00C66F18"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27ECA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3905F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65843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F4AE" w14:textId="77777777" w:rsidR="00C66F18" w:rsidRPr="004A3380" w:rsidRDefault="00C66F18" w:rsidP="004A3380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  <w:t>socio economico;</w:t>
            </w:r>
          </w:p>
        </w:tc>
      </w:tr>
      <w:tr w:rsidR="00C66F18" w:rsidRPr="004A3380" w14:paraId="364AB137" w14:textId="77777777" w:rsidTr="00C66F18"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C64FB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E4C51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2B8BD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E123" w14:textId="77777777" w:rsidR="00C66F18" w:rsidRPr="004A3380" w:rsidRDefault="00C66F18" w:rsidP="004A3380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  <w:t>linguistico-culturale;</w:t>
            </w:r>
          </w:p>
        </w:tc>
      </w:tr>
      <w:tr w:rsidR="00C66F18" w:rsidRPr="004A3380" w14:paraId="331B3834" w14:textId="77777777" w:rsidTr="00C66F18"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D58FB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06508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0C3AA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2FD8" w14:textId="77777777" w:rsidR="00C66F18" w:rsidRPr="004A3380" w:rsidRDefault="00C66F18" w:rsidP="004A3380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  <w:t>comportamentale-relazionale;</w:t>
            </w:r>
          </w:p>
        </w:tc>
      </w:tr>
      <w:tr w:rsidR="00C66F18" w:rsidRPr="004A3380" w14:paraId="3F539577" w14:textId="77777777" w:rsidTr="00C66F18"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E85A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8871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0C2D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BDE" w14:textId="77777777" w:rsidR="00C66F18" w:rsidRPr="004A3380" w:rsidRDefault="00C66F18" w:rsidP="004A3380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  <w:t>fragilità sanitaria</w:t>
            </w:r>
          </w:p>
        </w:tc>
      </w:tr>
      <w:tr w:rsidR="00C66F18" w:rsidRPr="004A3380" w14:paraId="58D10AE1" w14:textId="77777777" w:rsidTr="00C66F18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CCB4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97ED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42D3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8FCA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</w:tr>
      <w:tr w:rsidR="00C66F18" w:rsidRPr="004A3380" w14:paraId="5944649B" w14:textId="77777777" w:rsidTr="00C66F18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330D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6AD7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AC38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D2AF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</w:tr>
      <w:tr w:rsidR="00C66F18" w:rsidRPr="004A3380" w14:paraId="1740566E" w14:textId="77777777" w:rsidTr="00C66F18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70C4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F223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FBA9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5F28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</w:tr>
      <w:tr w:rsidR="00C66F18" w:rsidRPr="004A3380" w14:paraId="2C5D7A33" w14:textId="77777777" w:rsidTr="00C66F18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65B9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8F12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9E7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1034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</w:tr>
      <w:tr w:rsidR="00C66F18" w:rsidRPr="004A3380" w14:paraId="31DD29C9" w14:textId="77777777" w:rsidTr="00C66F18"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D22B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7A0E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424D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E4D" w14:textId="77777777" w:rsidR="00C66F18" w:rsidRPr="004A3380" w:rsidRDefault="00C66F18" w:rsidP="004A3380">
            <w:pPr>
              <w:widowControl w:val="0"/>
              <w:autoSpaceDE w:val="0"/>
              <w:autoSpaceDN w:val="0"/>
              <w:adjustRightInd w:val="0"/>
              <w:spacing w:before="45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 w:bidi="it-IT"/>
              </w:rPr>
            </w:pPr>
          </w:p>
        </w:tc>
      </w:tr>
    </w:tbl>
    <w:p w14:paraId="0C98C523" w14:textId="0D983485" w:rsidR="004A3380" w:rsidRDefault="004A3380" w:rsidP="004A3380">
      <w:pPr>
        <w:widowControl w:val="0"/>
        <w:autoSpaceDE w:val="0"/>
        <w:autoSpaceDN w:val="0"/>
        <w:adjustRightInd w:val="0"/>
        <w:spacing w:before="45" w:line="240" w:lineRule="auto"/>
        <w:jc w:val="left"/>
        <w:rPr>
          <w:rFonts w:ascii="Aptos" w:eastAsia="Times New Roman" w:hAnsi="Aptos" w:cs="Times New Roman"/>
          <w:b/>
          <w:sz w:val="24"/>
          <w:szCs w:val="24"/>
          <w:lang w:eastAsia="it-IT"/>
        </w:rPr>
      </w:pPr>
    </w:p>
    <w:p w14:paraId="6D3D99B7" w14:textId="77777777" w:rsidR="00AD7900" w:rsidRPr="004A3380" w:rsidRDefault="00AD7900" w:rsidP="004A3380">
      <w:pPr>
        <w:widowControl w:val="0"/>
        <w:autoSpaceDE w:val="0"/>
        <w:autoSpaceDN w:val="0"/>
        <w:adjustRightInd w:val="0"/>
        <w:spacing w:before="45" w:line="240" w:lineRule="auto"/>
        <w:jc w:val="left"/>
        <w:rPr>
          <w:rFonts w:ascii="Aptos" w:eastAsia="Times New Roman" w:hAnsi="Aptos" w:cs="Times New Roman"/>
          <w:b/>
          <w:sz w:val="24"/>
          <w:szCs w:val="24"/>
          <w:lang w:eastAsia="it-IT"/>
        </w:rPr>
      </w:pPr>
    </w:p>
    <w:p w14:paraId="5BCF7D45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before="45" w:line="240" w:lineRule="auto"/>
        <w:jc w:val="left"/>
        <w:rPr>
          <w:rFonts w:ascii="Aptos" w:eastAsia="Times New Roman" w:hAnsi="Aptos" w:cs="Times New Roman"/>
          <w:b/>
          <w:sz w:val="24"/>
          <w:szCs w:val="24"/>
          <w:lang w:eastAsia="it-IT"/>
        </w:rPr>
      </w:pP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 xml:space="preserve">   </w:t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  <w:t xml:space="preserve">  Il Coordinatore di classe</w:t>
      </w:r>
    </w:p>
    <w:p w14:paraId="4205AAB1" w14:textId="1B930362" w:rsidR="004A3380" w:rsidRPr="004A3380" w:rsidRDefault="004A3380" w:rsidP="004A3380">
      <w:pPr>
        <w:widowControl w:val="0"/>
        <w:autoSpaceDE w:val="0"/>
        <w:autoSpaceDN w:val="0"/>
        <w:adjustRightInd w:val="0"/>
        <w:spacing w:before="45" w:line="240" w:lineRule="auto"/>
        <w:jc w:val="left"/>
        <w:rPr>
          <w:rFonts w:ascii="Aptos" w:eastAsia="Times New Roman" w:hAnsi="Aptos" w:cs="Times New Roman"/>
          <w:b/>
          <w:bCs/>
          <w:spacing w:val="-1"/>
          <w:sz w:val="32"/>
          <w:szCs w:val="32"/>
          <w:lang w:eastAsia="it-IT"/>
        </w:rPr>
      </w:pP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</w:r>
      <w:r w:rsidRPr="004A3380">
        <w:rPr>
          <w:rFonts w:ascii="Aptos" w:eastAsia="Times New Roman" w:hAnsi="Aptos" w:cs="Times New Roman"/>
          <w:b/>
          <w:sz w:val="24"/>
          <w:szCs w:val="24"/>
          <w:lang w:eastAsia="it-IT"/>
        </w:rPr>
        <w:tab/>
        <w:t xml:space="preserve">       </w:t>
      </w:r>
    </w:p>
    <w:p w14:paraId="6E720DFB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076"/>
        <w:jc w:val="center"/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</w:pPr>
    </w:p>
    <w:p w14:paraId="288F538A" w14:textId="77777777" w:rsidR="004A3380" w:rsidRPr="0084243B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076"/>
        <w:jc w:val="center"/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</w:pPr>
    </w:p>
    <w:p w14:paraId="7D5DF700" w14:textId="77777777" w:rsidR="004A3380" w:rsidRPr="0084243B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076"/>
        <w:jc w:val="center"/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</w:pPr>
    </w:p>
    <w:p w14:paraId="757959D8" w14:textId="77777777" w:rsidR="004A3380" w:rsidRPr="0084243B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076"/>
        <w:jc w:val="center"/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</w:pPr>
    </w:p>
    <w:p w14:paraId="6C616F8B" w14:textId="77777777" w:rsidR="004A3380" w:rsidRPr="0084243B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076"/>
        <w:jc w:val="center"/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</w:pPr>
    </w:p>
    <w:p w14:paraId="51071642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076"/>
        <w:jc w:val="center"/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</w:pPr>
    </w:p>
    <w:p w14:paraId="1D84AAA1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076"/>
        <w:jc w:val="center"/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</w:pPr>
    </w:p>
    <w:p w14:paraId="05929FA2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076"/>
        <w:jc w:val="center"/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</w:pPr>
    </w:p>
    <w:p w14:paraId="6502C5B8" w14:textId="17EDC5B5" w:rsidR="004A3380" w:rsidRPr="004A3380" w:rsidRDefault="004A3380" w:rsidP="004A3380">
      <w:pPr>
        <w:widowControl w:val="0"/>
        <w:tabs>
          <w:tab w:val="left" w:pos="2865"/>
        </w:tabs>
        <w:kinsoku w:val="0"/>
        <w:overflowPunct w:val="0"/>
        <w:autoSpaceDE w:val="0"/>
        <w:autoSpaceDN w:val="0"/>
        <w:adjustRightInd w:val="0"/>
        <w:spacing w:line="240" w:lineRule="auto"/>
        <w:ind w:right="87"/>
        <w:jc w:val="center"/>
        <w:rPr>
          <w:rFonts w:ascii="Aptos" w:eastAsia="Times New Roman" w:hAnsi="Aptos" w:cs="Calibri"/>
          <w:b/>
          <w:bCs/>
          <w:sz w:val="32"/>
          <w:szCs w:val="32"/>
          <w:lang w:eastAsia="it-IT"/>
        </w:rPr>
      </w:pPr>
      <w:r w:rsidRPr="004A3380">
        <w:rPr>
          <w:rFonts w:ascii="Aptos" w:eastAsia="Times New Roman" w:hAnsi="Aptos" w:cs="Calibri"/>
          <w:b/>
          <w:bCs/>
          <w:sz w:val="32"/>
          <w:szCs w:val="32"/>
          <w:lang w:eastAsia="it-IT"/>
        </w:rPr>
        <w:t>PIANO DIDATTICO PERSONALIZZATO (PDP)</w:t>
      </w:r>
    </w:p>
    <w:p w14:paraId="366802B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87"/>
        <w:jc w:val="center"/>
        <w:rPr>
          <w:rFonts w:ascii="Aptos" w:eastAsia="Times New Roman" w:hAnsi="Aptos" w:cs="Calibri"/>
          <w:sz w:val="32"/>
          <w:szCs w:val="32"/>
          <w:lang w:eastAsia="it-IT"/>
        </w:rPr>
      </w:pPr>
      <w:r w:rsidRPr="004A3380">
        <w:rPr>
          <w:rFonts w:ascii="Aptos" w:eastAsia="Times New Roman" w:hAnsi="Aptos" w:cs="Calibri"/>
          <w:b/>
          <w:bCs/>
          <w:sz w:val="32"/>
          <w:szCs w:val="32"/>
          <w:lang w:eastAsia="it-IT"/>
        </w:rPr>
        <w:t>Per</w:t>
      </w:r>
      <w:r w:rsidRPr="004A3380">
        <w:rPr>
          <w:rFonts w:ascii="Aptos" w:eastAsia="Times New Roman" w:hAnsi="Aptos" w:cs="Calibri"/>
          <w:b/>
          <w:bCs/>
          <w:spacing w:val="-11"/>
          <w:sz w:val="32"/>
          <w:szCs w:val="32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  <w:t>alunni</w:t>
      </w:r>
      <w:r w:rsidRPr="004A3380">
        <w:rPr>
          <w:rFonts w:ascii="Aptos" w:eastAsia="Times New Roman" w:hAnsi="Aptos" w:cs="Calibri"/>
          <w:b/>
          <w:bCs/>
          <w:spacing w:val="-9"/>
          <w:sz w:val="32"/>
          <w:szCs w:val="32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z w:val="32"/>
          <w:szCs w:val="32"/>
          <w:lang w:eastAsia="it-IT"/>
        </w:rPr>
        <w:t>con</w:t>
      </w:r>
      <w:r w:rsidRPr="004A3380">
        <w:rPr>
          <w:rFonts w:ascii="Aptos" w:eastAsia="Times New Roman" w:hAnsi="Aptos" w:cs="Calibri"/>
          <w:b/>
          <w:bCs/>
          <w:spacing w:val="-8"/>
          <w:sz w:val="32"/>
          <w:szCs w:val="32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  <w:t>bisogni</w:t>
      </w:r>
      <w:r w:rsidRPr="004A3380">
        <w:rPr>
          <w:rFonts w:ascii="Aptos" w:eastAsia="Times New Roman" w:hAnsi="Aptos" w:cs="Calibri"/>
          <w:b/>
          <w:bCs/>
          <w:spacing w:val="-10"/>
          <w:sz w:val="32"/>
          <w:szCs w:val="32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  <w:t>educativi</w:t>
      </w:r>
      <w:r w:rsidRPr="004A3380">
        <w:rPr>
          <w:rFonts w:ascii="Aptos" w:eastAsia="Times New Roman" w:hAnsi="Aptos" w:cs="Calibri"/>
          <w:b/>
          <w:bCs/>
          <w:spacing w:val="-9"/>
          <w:sz w:val="32"/>
          <w:szCs w:val="32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z w:val="32"/>
          <w:szCs w:val="32"/>
          <w:lang w:eastAsia="it-IT"/>
        </w:rPr>
        <w:t>speciali</w:t>
      </w:r>
      <w:r w:rsidRPr="004A3380">
        <w:rPr>
          <w:rFonts w:ascii="Aptos" w:eastAsia="Times New Roman" w:hAnsi="Aptos" w:cs="Calibri"/>
          <w:b/>
          <w:bCs/>
          <w:spacing w:val="-9"/>
          <w:sz w:val="32"/>
          <w:szCs w:val="32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32"/>
          <w:szCs w:val="32"/>
          <w:lang w:eastAsia="it-IT"/>
        </w:rPr>
        <w:t>(BES)</w:t>
      </w:r>
    </w:p>
    <w:p w14:paraId="4F3C8B95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2" w:line="240" w:lineRule="auto"/>
        <w:ind w:right="87"/>
        <w:jc w:val="center"/>
        <w:rPr>
          <w:rFonts w:ascii="Aptos" w:eastAsia="Times New Roman" w:hAnsi="Aptos" w:cs="Calibri"/>
          <w:sz w:val="28"/>
          <w:szCs w:val="28"/>
          <w:lang w:val="es-ES" w:eastAsia="it-IT"/>
        </w:rPr>
      </w:pPr>
      <w:r w:rsidRPr="004A3380">
        <w:rPr>
          <w:rFonts w:ascii="Aptos" w:eastAsia="Times New Roman" w:hAnsi="Aptos" w:cs="Calibri"/>
          <w:b/>
          <w:bCs/>
          <w:sz w:val="28"/>
          <w:szCs w:val="28"/>
          <w:lang w:val="es-ES" w:eastAsia="it-IT"/>
        </w:rPr>
        <w:t>Dir.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val="es-ES"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val="es-ES" w:eastAsia="it-IT"/>
        </w:rPr>
        <w:t>Min.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val="es-ES"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val="es-ES" w:eastAsia="it-IT"/>
        </w:rPr>
        <w:t>27/12/2012;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val="es-ES"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z w:val="28"/>
          <w:szCs w:val="28"/>
          <w:lang w:val="es-ES" w:eastAsia="it-IT"/>
        </w:rPr>
        <w:t>C.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val="es-ES"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val="es-ES" w:eastAsia="it-IT"/>
        </w:rPr>
        <w:t>M.</w:t>
      </w:r>
      <w:r w:rsidRPr="004A3380">
        <w:rPr>
          <w:rFonts w:ascii="Aptos" w:eastAsia="Times New Roman" w:hAnsi="Aptos" w:cs="Calibri"/>
          <w:b/>
          <w:bCs/>
          <w:sz w:val="28"/>
          <w:szCs w:val="28"/>
          <w:lang w:val="es-ES" w:eastAsia="it-IT"/>
        </w:rPr>
        <w:t xml:space="preserve"> n.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val="es-ES"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z w:val="28"/>
          <w:szCs w:val="28"/>
          <w:lang w:val="es-ES" w:eastAsia="it-IT"/>
        </w:rPr>
        <w:t>8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val="es-ES"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z w:val="28"/>
          <w:szCs w:val="28"/>
          <w:lang w:val="es-ES" w:eastAsia="it-IT"/>
        </w:rPr>
        <w:t>del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val="es-ES" w:eastAsia="it-IT"/>
        </w:rPr>
        <w:t xml:space="preserve"> 06/03/2013</w:t>
      </w:r>
    </w:p>
    <w:p w14:paraId="60C3A4F3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ptos" w:eastAsia="Times New Roman" w:hAnsi="Aptos" w:cs="Calibri"/>
          <w:b/>
          <w:bCs/>
          <w:sz w:val="28"/>
          <w:szCs w:val="28"/>
          <w:lang w:val="es-ES" w:eastAsia="it-IT"/>
        </w:rPr>
      </w:pPr>
    </w:p>
    <w:p w14:paraId="4C9BE59A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val="es-ES" w:eastAsia="it-IT"/>
        </w:rPr>
      </w:pPr>
    </w:p>
    <w:p w14:paraId="13C4314B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val="es-ES" w:eastAsia="it-IT"/>
        </w:rPr>
      </w:pPr>
    </w:p>
    <w:p w14:paraId="68A3D6BF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2" w:line="240" w:lineRule="auto"/>
        <w:jc w:val="left"/>
        <w:rPr>
          <w:rFonts w:ascii="Aptos" w:eastAsia="Times New Roman" w:hAnsi="Aptos" w:cs="Calibri"/>
          <w:b/>
          <w:bCs/>
          <w:sz w:val="27"/>
          <w:szCs w:val="27"/>
          <w:lang w:val="es-ES" w:eastAsia="it-IT"/>
        </w:rPr>
      </w:pPr>
    </w:p>
    <w:p w14:paraId="707248AE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8"/>
          <w:szCs w:val="28"/>
          <w:lang w:eastAsia="it-IT"/>
        </w:rPr>
      </w:pPr>
      <w:proofErr w:type="gramStart"/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Classe….</w:t>
      </w:r>
      <w:proofErr w:type="gramEnd"/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 xml:space="preserve">…………… </w:t>
      </w:r>
      <w:proofErr w:type="spellStart"/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Sez</w:t>
      </w:r>
      <w:proofErr w:type="spellEnd"/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…………</w:t>
      </w:r>
      <w:proofErr w:type="gramStart"/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…….</w:t>
      </w:r>
      <w:proofErr w:type="gramEnd"/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.</w:t>
      </w:r>
    </w:p>
    <w:p w14:paraId="6B5B3F9B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</w:p>
    <w:p w14:paraId="26A41C0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</w:p>
    <w:p w14:paraId="00D37EED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Calibri"/>
          <w:b/>
          <w:bCs/>
          <w:sz w:val="27"/>
          <w:szCs w:val="27"/>
          <w:lang w:eastAsia="it-IT"/>
        </w:rPr>
      </w:pPr>
    </w:p>
    <w:p w14:paraId="4CB909C9" w14:textId="4DD96B5D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Insegnante/i: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</w:p>
    <w:p w14:paraId="71B94CFE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</w:p>
    <w:p w14:paraId="6CCBA3EE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"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</w:p>
    <w:p w14:paraId="15C2C313" w14:textId="77777777" w:rsid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</w:p>
    <w:p w14:paraId="654B4FBB" w14:textId="77777777" w:rsidR="00895178" w:rsidRPr="004A3380" w:rsidRDefault="00895178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</w:p>
    <w:p w14:paraId="6BC27CA0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</w:p>
    <w:p w14:paraId="1F34065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" w:line="240" w:lineRule="auto"/>
        <w:jc w:val="left"/>
        <w:rPr>
          <w:rFonts w:ascii="Aptos" w:eastAsia="Times New Roman" w:hAnsi="Aptos" w:cs="Calibri"/>
          <w:b/>
          <w:bCs/>
          <w:sz w:val="28"/>
          <w:szCs w:val="28"/>
          <w:lang w:eastAsia="it-IT"/>
        </w:rPr>
      </w:pPr>
    </w:p>
    <w:p w14:paraId="29E39644" w14:textId="69701497" w:rsidR="004A3380" w:rsidRPr="004A3380" w:rsidRDefault="004A3380" w:rsidP="004A3380">
      <w:pPr>
        <w:widowControl w:val="0"/>
        <w:tabs>
          <w:tab w:val="left" w:pos="2849"/>
          <w:tab w:val="left" w:pos="3943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8"/>
          <w:szCs w:val="28"/>
          <w:lang w:eastAsia="it-IT"/>
        </w:rPr>
      </w:pPr>
      <w:r w:rsidRPr="004A3380">
        <w:rPr>
          <w:rFonts w:ascii="Aptos" w:eastAsia="Times New Roman" w:hAnsi="Aptos" w:cs="Calibri"/>
          <w:b/>
          <w:bCs/>
          <w:sz w:val="28"/>
          <w:szCs w:val="28"/>
          <w:lang w:eastAsia="it-IT"/>
        </w:rPr>
        <w:t>Anno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 xml:space="preserve"> Scolastico 202</w:t>
      </w:r>
      <w:r w:rsidR="00C552F4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6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>/</w:t>
      </w:r>
      <w:r w:rsidRPr="004A3380">
        <w:rPr>
          <w:rFonts w:ascii="Aptos" w:eastAsia="Times New Roman" w:hAnsi="Aptos" w:cs="Calibri"/>
          <w:b/>
          <w:bCs/>
          <w:sz w:val="28"/>
          <w:szCs w:val="28"/>
          <w:lang w:eastAsia="it-IT"/>
        </w:rPr>
        <w:t>202</w:t>
      </w:r>
      <w:r w:rsidR="00C552F4">
        <w:rPr>
          <w:rFonts w:ascii="Aptos" w:eastAsia="Times New Roman" w:hAnsi="Aptos" w:cs="Calibri"/>
          <w:b/>
          <w:bCs/>
          <w:sz w:val="28"/>
          <w:szCs w:val="28"/>
          <w:lang w:eastAsia="it-IT"/>
        </w:rPr>
        <w:t>7</w:t>
      </w:r>
    </w:p>
    <w:p w14:paraId="1B0868B3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p w14:paraId="2CA56522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p w14:paraId="6025957A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p w14:paraId="1CE4582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Calibri"/>
          <w:b/>
          <w:bCs/>
          <w:sz w:val="18"/>
          <w:szCs w:val="18"/>
          <w:lang w:eastAsia="it-IT"/>
        </w:rPr>
      </w:pPr>
    </w:p>
    <w:p w14:paraId="7F16295A" w14:textId="77777777" w:rsidR="004A3380" w:rsidRPr="004A3380" w:rsidRDefault="004A3380" w:rsidP="004A3380">
      <w:pPr>
        <w:widowControl w:val="0"/>
        <w:numPr>
          <w:ilvl w:val="2"/>
          <w:numId w:val="29"/>
        </w:numPr>
        <w:tabs>
          <w:tab w:val="left" w:pos="756"/>
        </w:tabs>
        <w:kinsoku w:val="0"/>
        <w:overflowPunct w:val="0"/>
        <w:autoSpaceDE w:val="0"/>
        <w:autoSpaceDN w:val="0"/>
        <w:adjustRightInd w:val="0"/>
        <w:spacing w:before="61" w:line="240" w:lineRule="auto"/>
        <w:jc w:val="left"/>
        <w:rPr>
          <w:rFonts w:ascii="Aptos" w:eastAsia="Times New Roman" w:hAnsi="Aptos" w:cs="Calibri"/>
          <w:spacing w:val="-1"/>
          <w:sz w:val="28"/>
          <w:szCs w:val="28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8"/>
          <w:szCs w:val="28"/>
          <w:lang w:eastAsia="it-IT"/>
        </w:rPr>
        <w:t>Piano Didattico Personalizzato</w:t>
      </w:r>
    </w:p>
    <w:p w14:paraId="103D5E74" w14:textId="77777777" w:rsidR="004A3380" w:rsidRPr="004A3380" w:rsidRDefault="004A3380" w:rsidP="004A3380">
      <w:pPr>
        <w:widowControl w:val="0"/>
        <w:numPr>
          <w:ilvl w:val="2"/>
          <w:numId w:val="29"/>
        </w:numPr>
        <w:tabs>
          <w:tab w:val="left" w:pos="756"/>
        </w:tabs>
        <w:kinsoku w:val="0"/>
        <w:overflowPunct w:val="0"/>
        <w:autoSpaceDE w:val="0"/>
        <w:autoSpaceDN w:val="0"/>
        <w:adjustRightInd w:val="0"/>
        <w:spacing w:before="61" w:line="240" w:lineRule="auto"/>
        <w:jc w:val="left"/>
        <w:rPr>
          <w:rFonts w:ascii="Aptos" w:eastAsia="Times New Roman" w:hAnsi="Aptos" w:cs="Calibri"/>
          <w:spacing w:val="-1"/>
          <w:sz w:val="28"/>
          <w:szCs w:val="28"/>
          <w:lang w:eastAsia="it-IT"/>
        </w:rPr>
        <w:sectPr w:rsidR="004A3380" w:rsidRPr="004A3380" w:rsidSect="004A3380">
          <w:type w:val="continuous"/>
          <w:pgSz w:w="11910" w:h="16840"/>
          <w:pgMar w:top="820" w:right="880" w:bottom="1660" w:left="1020" w:header="720" w:footer="720" w:gutter="0"/>
          <w:cols w:space="720" w:equalWidth="0">
            <w:col w:w="10010"/>
          </w:cols>
          <w:noEndnote/>
        </w:sectPr>
      </w:pPr>
    </w:p>
    <w:p w14:paraId="1D5D4C41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34"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1AE7F55" wp14:editId="5E57AE54">
                <wp:simplePos x="0" y="0"/>
                <wp:positionH relativeFrom="page">
                  <wp:posOffset>792480</wp:posOffset>
                </wp:positionH>
                <wp:positionV relativeFrom="page">
                  <wp:posOffset>6275070</wp:posOffset>
                </wp:positionV>
                <wp:extent cx="5922645" cy="12700"/>
                <wp:effectExtent l="0" t="0" r="0" b="0"/>
                <wp:wrapNone/>
                <wp:docPr id="119770543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A471397" id="Freeform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494.1pt,528.7pt,494.1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64C7AD2C" wp14:editId="5B4B56F6">
                <wp:simplePos x="0" y="0"/>
                <wp:positionH relativeFrom="page">
                  <wp:posOffset>792480</wp:posOffset>
                </wp:positionH>
                <wp:positionV relativeFrom="page">
                  <wp:posOffset>6489700</wp:posOffset>
                </wp:positionV>
                <wp:extent cx="5922645" cy="12700"/>
                <wp:effectExtent l="0" t="0" r="0" b="0"/>
                <wp:wrapNone/>
                <wp:docPr id="702466804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C38C0D" id="Freeform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511pt,528.7pt,511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7453FD5F" wp14:editId="552C15D4">
                <wp:simplePos x="0" y="0"/>
                <wp:positionH relativeFrom="page">
                  <wp:posOffset>792480</wp:posOffset>
                </wp:positionH>
                <wp:positionV relativeFrom="page">
                  <wp:posOffset>6703060</wp:posOffset>
                </wp:positionV>
                <wp:extent cx="5922645" cy="12700"/>
                <wp:effectExtent l="0" t="0" r="0" b="0"/>
                <wp:wrapNone/>
                <wp:docPr id="45988720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9ADD967" id="Freeform 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527.8pt,528.7pt,527.8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174E4AA6" wp14:editId="3192739C">
                <wp:simplePos x="0" y="0"/>
                <wp:positionH relativeFrom="page">
                  <wp:posOffset>792480</wp:posOffset>
                </wp:positionH>
                <wp:positionV relativeFrom="page">
                  <wp:posOffset>6916420</wp:posOffset>
                </wp:positionV>
                <wp:extent cx="5922645" cy="12700"/>
                <wp:effectExtent l="0" t="0" r="0" b="0"/>
                <wp:wrapNone/>
                <wp:docPr id="107489630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F8B93E" id="Freeform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544.6pt,528.7pt,544.6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5A69EF14" wp14:editId="2D05B014">
                <wp:simplePos x="0" y="0"/>
                <wp:positionH relativeFrom="page">
                  <wp:posOffset>792480</wp:posOffset>
                </wp:positionH>
                <wp:positionV relativeFrom="page">
                  <wp:posOffset>7131050</wp:posOffset>
                </wp:positionV>
                <wp:extent cx="5922645" cy="12700"/>
                <wp:effectExtent l="0" t="0" r="0" b="0"/>
                <wp:wrapNone/>
                <wp:docPr id="36230209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A710561" id="Freeform 9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561.5pt,528.7pt,561.5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4E40B2A0" wp14:editId="23118948">
                <wp:simplePos x="0" y="0"/>
                <wp:positionH relativeFrom="page">
                  <wp:posOffset>792480</wp:posOffset>
                </wp:positionH>
                <wp:positionV relativeFrom="page">
                  <wp:posOffset>7344410</wp:posOffset>
                </wp:positionV>
                <wp:extent cx="5922645" cy="12700"/>
                <wp:effectExtent l="0" t="0" r="0" b="0"/>
                <wp:wrapNone/>
                <wp:docPr id="170119498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F9D9399" id="Freeform 10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578.3pt,528.7pt,578.3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72CC4ADF" wp14:editId="2261444D">
                <wp:simplePos x="0" y="0"/>
                <wp:positionH relativeFrom="page">
                  <wp:posOffset>792480</wp:posOffset>
                </wp:positionH>
                <wp:positionV relativeFrom="page">
                  <wp:posOffset>7559675</wp:posOffset>
                </wp:positionV>
                <wp:extent cx="5922645" cy="12700"/>
                <wp:effectExtent l="0" t="0" r="0" b="0"/>
                <wp:wrapNone/>
                <wp:docPr id="988812758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B6F0025" id="Freeform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595.25pt,528.7pt,595.25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0885F80C" wp14:editId="16898F12">
                <wp:simplePos x="0" y="0"/>
                <wp:positionH relativeFrom="page">
                  <wp:posOffset>792480</wp:posOffset>
                </wp:positionH>
                <wp:positionV relativeFrom="page">
                  <wp:posOffset>7773035</wp:posOffset>
                </wp:positionV>
                <wp:extent cx="5922645" cy="12700"/>
                <wp:effectExtent l="0" t="0" r="0" b="0"/>
                <wp:wrapNone/>
                <wp:docPr id="710218715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CC0F295" id="Freeform 1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612.05pt,528.7pt,612.05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36426D8C" wp14:editId="2D715CB1">
                <wp:simplePos x="0" y="0"/>
                <wp:positionH relativeFrom="page">
                  <wp:posOffset>792480</wp:posOffset>
                </wp:positionH>
                <wp:positionV relativeFrom="page">
                  <wp:posOffset>7986395</wp:posOffset>
                </wp:positionV>
                <wp:extent cx="5922645" cy="12700"/>
                <wp:effectExtent l="0" t="0" r="0" b="0"/>
                <wp:wrapNone/>
                <wp:docPr id="326961019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0830787" id="Freeform 1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628.85pt,528.7pt,628.85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70FDBB0E" wp14:editId="50FDF03C">
                <wp:simplePos x="0" y="0"/>
                <wp:positionH relativeFrom="page">
                  <wp:posOffset>792480</wp:posOffset>
                </wp:positionH>
                <wp:positionV relativeFrom="page">
                  <wp:posOffset>8201025</wp:posOffset>
                </wp:positionV>
                <wp:extent cx="5922645" cy="12700"/>
                <wp:effectExtent l="0" t="0" r="0" b="0"/>
                <wp:wrapNone/>
                <wp:docPr id="1237842270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2645" cy="12700"/>
                        </a:xfrm>
                        <a:custGeom>
                          <a:avLst/>
                          <a:gdLst>
                            <a:gd name="T0" fmla="*/ 0 w 9327"/>
                            <a:gd name="T1" fmla="*/ 0 h 20"/>
                            <a:gd name="T2" fmla="*/ 9326 w 9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27" h="20">
                              <a:moveTo>
                                <a:pt x="0" y="0"/>
                              </a:moveTo>
                              <a:lnTo>
                                <a:pt x="932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914E5F0" id="Freeform 14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645.75pt,528.7pt,645.75pt" coordsize="9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" o:allowincell="f" filled="f" strokeweight=".27489mm">
                <v:path arrowok="t" o:connecttype="custom" o:connectlocs="0,0;592201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38F61A38" wp14:editId="5458A9D0">
                <wp:simplePos x="0" y="0"/>
                <wp:positionH relativeFrom="page">
                  <wp:posOffset>792480</wp:posOffset>
                </wp:positionH>
                <wp:positionV relativeFrom="page">
                  <wp:posOffset>8414385</wp:posOffset>
                </wp:positionV>
                <wp:extent cx="1519555" cy="12700"/>
                <wp:effectExtent l="0" t="0" r="0" b="0"/>
                <wp:wrapNone/>
                <wp:docPr id="141667860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9555" cy="12700"/>
                        </a:xfrm>
                        <a:custGeom>
                          <a:avLst/>
                          <a:gdLst>
                            <a:gd name="T0" fmla="*/ 0 w 2393"/>
                            <a:gd name="T1" fmla="*/ 0 h 20"/>
                            <a:gd name="T2" fmla="*/ 2392 w 239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93" h="20">
                              <a:moveTo>
                                <a:pt x="0" y="0"/>
                              </a:moveTo>
                              <a:lnTo>
                                <a:pt x="2392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6BE3A90" id="Freeform 15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2.4pt,662.55pt,182pt,662.55pt" coordsize="23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" o:allowincell="f" filled="f" strokeweight=".27489mm">
                <v:path arrowok="t" o:connecttype="custom" o:connectlocs="0,0;1518920,0" o:connectangles="0,0"/>
                <w10:wrap anchorx="page" anchory="page"/>
              </v:polyline>
            </w:pict>
          </mc:Fallback>
        </mc:AlternateConten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SITUAZIONI</w:t>
      </w:r>
      <w:r w:rsidRPr="004A3380">
        <w:rPr>
          <w:rFonts w:ascii="Aptos" w:eastAsia="Times New Roman" w:hAnsi="Aptos" w:cs="Calibri"/>
          <w:b/>
          <w:bCs/>
          <w:spacing w:val="-1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PARTICOLARI</w:t>
      </w:r>
    </w:p>
    <w:p w14:paraId="1F43115D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0" w:line="240" w:lineRule="auto"/>
        <w:jc w:val="left"/>
        <w:rPr>
          <w:rFonts w:ascii="Aptos" w:eastAsia="Times New Roman" w:hAnsi="Aptos" w:cs="Calibri"/>
          <w:b/>
          <w:bCs/>
          <w:sz w:val="19"/>
          <w:szCs w:val="19"/>
          <w:lang w:eastAsia="it-IT"/>
        </w:rPr>
      </w:pPr>
    </w:p>
    <w:p w14:paraId="6AFDD5A7" w14:textId="77777777" w:rsidR="004A3380" w:rsidRPr="004A3380" w:rsidRDefault="004A3380" w:rsidP="004A3380">
      <w:pPr>
        <w:widowControl w:val="0"/>
        <w:numPr>
          <w:ilvl w:val="3"/>
          <w:numId w:val="29"/>
        </w:numPr>
        <w:tabs>
          <w:tab w:val="left" w:pos="1892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Difficoltà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scolastiche</w:t>
      </w:r>
    </w:p>
    <w:p w14:paraId="26FA62B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0"/>
          <w:szCs w:val="20"/>
          <w:lang w:eastAsia="it-IT"/>
        </w:rPr>
      </w:pPr>
    </w:p>
    <w:p w14:paraId="6EA950C1" w14:textId="77777777" w:rsidR="004A3380" w:rsidRPr="004A3380" w:rsidRDefault="004A3380" w:rsidP="004A3380">
      <w:pPr>
        <w:widowControl w:val="0"/>
        <w:numPr>
          <w:ilvl w:val="3"/>
          <w:numId w:val="29"/>
        </w:numPr>
        <w:tabs>
          <w:tab w:val="left" w:pos="1892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Difficoltà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relazionali</w:t>
      </w:r>
    </w:p>
    <w:p w14:paraId="708BF33F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</w:p>
    <w:p w14:paraId="43FFB0E5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</w:p>
    <w:p w14:paraId="43322885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96"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ALUNNO</w:t>
      </w:r>
      <w:r w:rsidRPr="004A3380">
        <w:rPr>
          <w:rFonts w:ascii="Aptos" w:eastAsia="Times New Roman" w:hAnsi="Aptos" w:cs="Calibri"/>
          <w:b/>
          <w:bCs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NEO-ARRIVATO</w:t>
      </w:r>
      <w:r w:rsidRPr="004A3380">
        <w:rPr>
          <w:rFonts w:ascii="Aptos" w:eastAsia="Times New Roman" w:hAnsi="Aptos" w:cs="Calibri"/>
          <w:b/>
          <w:bCs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z w:val="24"/>
          <w:szCs w:val="24"/>
          <w:lang w:eastAsia="it-IT"/>
        </w:rPr>
        <w:t>IN</w:t>
      </w:r>
      <w:r w:rsidRPr="004A3380">
        <w:rPr>
          <w:rFonts w:ascii="Aptos" w:eastAsia="Times New Roman" w:hAnsi="Aptos" w:cs="Calibri"/>
          <w:b/>
          <w:bCs/>
          <w:spacing w:val="-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ITALIA</w:t>
      </w:r>
    </w:p>
    <w:p w14:paraId="76493C4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p w14:paraId="729B2279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Wingdings"/>
          <w:sz w:val="24"/>
          <w:szCs w:val="24"/>
          <w:lang w:eastAsia="it-IT"/>
        </w:rPr>
      </w:pPr>
      <w:r w:rsidRPr="004A3380">
        <w:rPr>
          <w:rFonts w:ascii="Aptos" w:eastAsia="Times New Roman" w:hAnsi="Aptos" w:cs="Wingdings"/>
          <w:sz w:val="24"/>
          <w:szCs w:val="24"/>
          <w:lang w:eastAsia="it-IT"/>
        </w:rPr>
        <w:t></w:t>
      </w:r>
    </w:p>
    <w:p w14:paraId="4486675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Wingdings"/>
          <w:sz w:val="26"/>
          <w:szCs w:val="26"/>
          <w:lang w:eastAsia="it-IT"/>
        </w:rPr>
      </w:pPr>
    </w:p>
    <w:p w14:paraId="7336E697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ptos" w:eastAsia="Times New Roman" w:hAnsi="Aptos" w:cs="Calibri"/>
          <w:sz w:val="28"/>
          <w:szCs w:val="28"/>
          <w:lang w:eastAsia="it-IT"/>
        </w:rPr>
      </w:pPr>
      <w:bookmarkStart w:id="0" w:name="DATI_RELATIVI_ALL’ALUNNO"/>
      <w:bookmarkEnd w:id="0"/>
      <w:r w:rsidRPr="004A3380">
        <w:rPr>
          <w:rFonts w:ascii="Aptos" w:eastAsia="Times New Roman" w:hAnsi="Aptos" w:cs="Calibri"/>
          <w:b/>
          <w:bCs/>
          <w:sz w:val="28"/>
          <w:szCs w:val="28"/>
          <w:lang w:eastAsia="it-IT"/>
        </w:rPr>
        <w:t>DATI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RELATIVI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ALL’ALUNNO</w:t>
      </w:r>
    </w:p>
    <w:p w14:paraId="1C393056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Calibri"/>
          <w:b/>
          <w:bCs/>
          <w:sz w:val="8"/>
          <w:szCs w:val="8"/>
          <w:lang w:eastAsia="it-IT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9"/>
      </w:tblGrid>
      <w:tr w:rsidR="004A3380" w:rsidRPr="004A3380" w14:paraId="70569ACA" w14:textId="77777777" w:rsidTr="003C670A">
        <w:trPr>
          <w:trHeight w:hRule="exact" w:val="547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01E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Cognome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Nome</w:t>
            </w:r>
          </w:p>
        </w:tc>
      </w:tr>
      <w:tr w:rsidR="004A3380" w:rsidRPr="004A3380" w14:paraId="6F01104A" w14:textId="77777777" w:rsidTr="003C670A">
        <w:trPr>
          <w:trHeight w:hRule="exact" w:val="547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325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Data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luogo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nascita</w:t>
            </w:r>
          </w:p>
        </w:tc>
      </w:tr>
      <w:tr w:rsidR="004A3380" w:rsidRPr="004A3380" w14:paraId="6516FD3A" w14:textId="77777777" w:rsidTr="003C670A">
        <w:trPr>
          <w:trHeight w:hRule="exact" w:val="547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DB2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alunni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di </w:t>
            </w:r>
            <w:proofErr w:type="spell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altra</w:t>
            </w:r>
            <w:proofErr w:type="spellEnd"/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nazionalità</w:t>
            </w:r>
          </w:p>
        </w:tc>
      </w:tr>
      <w:tr w:rsidR="004A3380" w:rsidRPr="004A3380" w14:paraId="3FB91ECA" w14:textId="77777777" w:rsidTr="003C670A">
        <w:trPr>
          <w:trHeight w:hRule="exact" w:val="547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768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Data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arrivo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Italia</w:t>
            </w:r>
          </w:p>
        </w:tc>
      </w:tr>
      <w:tr w:rsidR="004A3380" w:rsidRPr="004A3380" w14:paraId="77287E3F" w14:textId="77777777" w:rsidTr="003C670A">
        <w:trPr>
          <w:trHeight w:hRule="exact" w:val="547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0DF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Lingua</w:t>
            </w:r>
            <w:r w:rsidRPr="004A3380">
              <w:rPr>
                <w:rFonts w:ascii="Aptos" w:eastAsia="Times New Roman" w:hAnsi="Aptos" w:cs="Calibri"/>
                <w:spacing w:val="5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parlata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famiglia</w:t>
            </w:r>
          </w:p>
        </w:tc>
      </w:tr>
      <w:tr w:rsidR="004A3380" w:rsidRPr="004A3380" w14:paraId="39788596" w14:textId="77777777" w:rsidTr="003C670A">
        <w:trPr>
          <w:trHeight w:hRule="exact" w:val="547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20D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Altre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lingue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conosciute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dall’alunno</w:t>
            </w:r>
          </w:p>
        </w:tc>
      </w:tr>
      <w:tr w:rsidR="004A3380" w:rsidRPr="004A3380" w14:paraId="0BB10E9D" w14:textId="77777777" w:rsidTr="003C670A">
        <w:trPr>
          <w:trHeight w:hRule="exact" w:val="547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AF2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Necessità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un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mediatore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culturale</w:t>
            </w:r>
          </w:p>
        </w:tc>
      </w:tr>
      <w:tr w:rsidR="004A3380" w:rsidRPr="004A3380" w14:paraId="03EEAD72" w14:textId="77777777" w:rsidTr="003C670A">
        <w:trPr>
          <w:trHeight w:hRule="exact" w:val="4990"/>
        </w:trPr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4D4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</w:pPr>
          </w:p>
          <w:p w14:paraId="2EC3E8D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" w:line="240" w:lineRule="auto"/>
              <w:jc w:val="left"/>
              <w:rPr>
                <w:rFonts w:ascii="Aptos" w:eastAsia="Times New Roman" w:hAnsi="Aptos" w:cs="Calibri"/>
                <w:b/>
                <w:bCs/>
                <w:sz w:val="19"/>
                <w:szCs w:val="19"/>
                <w:lang w:eastAsia="it-IT"/>
              </w:rPr>
            </w:pPr>
          </w:p>
          <w:p w14:paraId="2CC7B16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Note</w:t>
            </w:r>
          </w:p>
        </w:tc>
      </w:tr>
    </w:tbl>
    <w:p w14:paraId="768091C7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940" w:right="1040" w:bottom="1680" w:left="1020" w:header="0" w:footer="1462" w:gutter="0"/>
          <w:cols w:space="720" w:equalWidth="0">
            <w:col w:w="9850"/>
          </w:cols>
          <w:noEndnote/>
        </w:sectPr>
      </w:pPr>
    </w:p>
    <w:p w14:paraId="3D65754E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30" w:line="240" w:lineRule="auto"/>
        <w:ind w:right="261"/>
        <w:jc w:val="center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lastRenderedPageBreak/>
        <w:t>DEFINIZIONE</w:t>
      </w:r>
      <w:r w:rsidRPr="004A3380">
        <w:rPr>
          <w:rFonts w:ascii="Aptos" w:eastAsia="Times New Roman" w:hAnsi="Aptos" w:cs="Calibri"/>
          <w:b/>
          <w:bCs/>
          <w:spacing w:val="-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DEI</w:t>
      </w:r>
      <w:r w:rsidRPr="004A3380">
        <w:rPr>
          <w:rFonts w:ascii="Aptos" w:eastAsia="Times New Roman" w:hAnsi="Aptos" w:cs="Calibri"/>
          <w:b/>
          <w:bCs/>
          <w:spacing w:val="-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BISOGNI</w:t>
      </w:r>
      <w:r w:rsidRPr="004A3380">
        <w:rPr>
          <w:rFonts w:ascii="Aptos" w:eastAsia="Times New Roman" w:hAnsi="Aptos" w:cs="Calibri"/>
          <w:b/>
          <w:bCs/>
          <w:spacing w:val="-8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EDUCATIVI</w:t>
      </w:r>
    </w:p>
    <w:p w14:paraId="78520E78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p w14:paraId="7F020953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256"/>
        <w:jc w:val="center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b/>
          <w:bCs/>
          <w:sz w:val="24"/>
          <w:szCs w:val="24"/>
          <w:lang w:eastAsia="it-IT"/>
        </w:rPr>
        <w:t>(solo</w:t>
      </w:r>
      <w:r w:rsidRPr="004A3380">
        <w:rPr>
          <w:rFonts w:ascii="Aptos" w:eastAsia="Times New Roman" w:hAnsi="Aptos" w:cs="Calibri"/>
          <w:b/>
          <w:bCs/>
          <w:spacing w:val="-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per</w:t>
      </w:r>
      <w:r w:rsidRPr="004A3380">
        <w:rPr>
          <w:rFonts w:ascii="Aptos" w:eastAsia="Times New Roman" w:hAnsi="Aptos" w:cs="Calibri"/>
          <w:b/>
          <w:bCs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alunni</w:t>
      </w:r>
      <w:r w:rsidRPr="004A3380">
        <w:rPr>
          <w:rFonts w:ascii="Aptos" w:eastAsia="Times New Roman" w:hAnsi="Aptos" w:cs="Calibri"/>
          <w:b/>
          <w:bCs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con</w:t>
      </w:r>
      <w:r w:rsidRPr="004A3380">
        <w:rPr>
          <w:rFonts w:ascii="Aptos" w:eastAsia="Times New Roman" w:hAnsi="Aptos" w:cs="Calibri"/>
          <w:b/>
          <w:bCs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4"/>
          <w:szCs w:val="24"/>
          <w:lang w:eastAsia="it-IT"/>
        </w:rPr>
        <w:t>diagnosi)</w:t>
      </w:r>
    </w:p>
    <w:p w14:paraId="0C2CBF8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p w14:paraId="2BBD2438" w14:textId="77777777" w:rsidR="004A3380" w:rsidRPr="004A3380" w:rsidRDefault="004A3380" w:rsidP="004A3380">
      <w:pPr>
        <w:widowControl w:val="0"/>
        <w:numPr>
          <w:ilvl w:val="0"/>
          <w:numId w:val="28"/>
        </w:numPr>
        <w:tabs>
          <w:tab w:val="left" w:pos="1769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Disturbo</w:t>
      </w:r>
      <w:r w:rsidRPr="004A3380">
        <w:rPr>
          <w:rFonts w:ascii="Aptos" w:eastAsia="Times New Roman" w:hAnsi="Aptos" w:cs="Calibri"/>
          <w:spacing w:val="-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Specifico</w:t>
      </w:r>
      <w:r w:rsidRPr="004A3380">
        <w:rPr>
          <w:rFonts w:ascii="Aptos" w:eastAsia="Times New Roman" w:hAnsi="Aptos" w:cs="Calibri"/>
          <w:spacing w:val="-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dell’Apprendimento</w:t>
      </w:r>
    </w:p>
    <w:p w14:paraId="1223415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0"/>
          <w:szCs w:val="20"/>
          <w:lang w:eastAsia="it-IT"/>
        </w:rPr>
      </w:pPr>
    </w:p>
    <w:p w14:paraId="6D8DE3D8" w14:textId="77777777" w:rsidR="004A3380" w:rsidRPr="004A3380" w:rsidRDefault="004A3380" w:rsidP="004A3380">
      <w:pPr>
        <w:widowControl w:val="0"/>
        <w:numPr>
          <w:ilvl w:val="0"/>
          <w:numId w:val="28"/>
        </w:numPr>
        <w:tabs>
          <w:tab w:val="left" w:pos="1769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Disturbo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Specifico</w:t>
      </w:r>
      <w:r w:rsidRPr="004A3380">
        <w:rPr>
          <w:rFonts w:ascii="Aptos" w:eastAsia="Times New Roman" w:hAnsi="Aptos" w:cs="Calibri"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del</w:t>
      </w:r>
      <w:r w:rsidRPr="004A3380">
        <w:rPr>
          <w:rFonts w:ascii="Aptos" w:eastAsia="Times New Roman" w:hAnsi="Aptos" w:cs="Calibri"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Linguaggio</w:t>
      </w:r>
    </w:p>
    <w:p w14:paraId="776AB560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0" w:line="240" w:lineRule="auto"/>
        <w:jc w:val="left"/>
        <w:rPr>
          <w:rFonts w:ascii="Aptos" w:eastAsia="Times New Roman" w:hAnsi="Aptos" w:cs="Calibri"/>
          <w:sz w:val="19"/>
          <w:szCs w:val="19"/>
          <w:lang w:eastAsia="it-IT"/>
        </w:rPr>
      </w:pPr>
    </w:p>
    <w:p w14:paraId="53BD10E5" w14:textId="77777777" w:rsidR="004A3380" w:rsidRPr="004A3380" w:rsidRDefault="004A3380" w:rsidP="004A3380">
      <w:pPr>
        <w:widowControl w:val="0"/>
        <w:numPr>
          <w:ilvl w:val="0"/>
          <w:numId w:val="28"/>
        </w:numPr>
        <w:tabs>
          <w:tab w:val="left" w:pos="1769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Disturbo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delle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Abilità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Non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Verbali</w:t>
      </w:r>
    </w:p>
    <w:p w14:paraId="173E061F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0"/>
          <w:szCs w:val="20"/>
          <w:lang w:eastAsia="it-IT"/>
        </w:rPr>
      </w:pPr>
    </w:p>
    <w:p w14:paraId="417DA070" w14:textId="77777777" w:rsidR="004A3380" w:rsidRPr="004A3380" w:rsidRDefault="004A3380" w:rsidP="004A3380">
      <w:pPr>
        <w:widowControl w:val="0"/>
        <w:numPr>
          <w:ilvl w:val="0"/>
          <w:numId w:val="28"/>
        </w:numPr>
        <w:tabs>
          <w:tab w:val="left" w:pos="1769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Disturbo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della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Coordinazione</w:t>
      </w:r>
      <w:r w:rsidRPr="004A3380">
        <w:rPr>
          <w:rFonts w:ascii="Aptos" w:eastAsia="Times New Roman" w:hAnsi="Aptos" w:cs="Calibri"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Motoria</w:t>
      </w:r>
    </w:p>
    <w:p w14:paraId="0B80C5FA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0"/>
          <w:szCs w:val="20"/>
          <w:lang w:eastAsia="it-IT"/>
        </w:rPr>
      </w:pPr>
    </w:p>
    <w:p w14:paraId="6637C0C4" w14:textId="77777777" w:rsidR="004A3380" w:rsidRPr="004A3380" w:rsidRDefault="004A3380" w:rsidP="004A3380">
      <w:pPr>
        <w:widowControl w:val="0"/>
        <w:numPr>
          <w:ilvl w:val="0"/>
          <w:numId w:val="28"/>
        </w:numPr>
        <w:tabs>
          <w:tab w:val="left" w:pos="1769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Disturbo</w:t>
      </w:r>
      <w:r w:rsidRPr="004A3380">
        <w:rPr>
          <w:rFonts w:ascii="Aptos" w:eastAsia="Times New Roman" w:hAnsi="Aptos" w:cs="Calibri"/>
          <w:spacing w:val="-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dell’Attenzione</w:t>
      </w:r>
      <w:r w:rsidRPr="004A3380">
        <w:rPr>
          <w:rFonts w:ascii="Aptos" w:eastAsia="Times New Roman" w:hAnsi="Aptos" w:cs="Calibri"/>
          <w:spacing w:val="-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e</w:t>
      </w:r>
      <w:r w:rsidRPr="004A3380">
        <w:rPr>
          <w:rFonts w:ascii="Aptos" w:eastAsia="Times New Roman" w:hAnsi="Aptos" w:cs="Calibri"/>
          <w:spacing w:val="-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dell’Iperattività</w:t>
      </w:r>
    </w:p>
    <w:p w14:paraId="03EAFAD8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0" w:line="240" w:lineRule="auto"/>
        <w:jc w:val="left"/>
        <w:rPr>
          <w:rFonts w:ascii="Aptos" w:eastAsia="Times New Roman" w:hAnsi="Aptos" w:cs="Calibri"/>
          <w:sz w:val="19"/>
          <w:szCs w:val="19"/>
          <w:lang w:eastAsia="it-IT"/>
        </w:rPr>
      </w:pPr>
    </w:p>
    <w:p w14:paraId="68A5E990" w14:textId="77777777" w:rsidR="004A3380" w:rsidRPr="004A3380" w:rsidRDefault="004A3380" w:rsidP="004A3380">
      <w:pPr>
        <w:widowControl w:val="0"/>
        <w:numPr>
          <w:ilvl w:val="0"/>
          <w:numId w:val="28"/>
        </w:numPr>
        <w:tabs>
          <w:tab w:val="left" w:pos="1769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Borderline</w:t>
      </w:r>
    </w:p>
    <w:p w14:paraId="3FFE22E3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0"/>
          <w:szCs w:val="20"/>
          <w:lang w:eastAsia="it-IT"/>
        </w:rPr>
      </w:pPr>
    </w:p>
    <w:p w14:paraId="138D35AF" w14:textId="77777777" w:rsidR="004A3380" w:rsidRPr="004A3380" w:rsidRDefault="004A3380" w:rsidP="004A3380">
      <w:pPr>
        <w:widowControl w:val="0"/>
        <w:numPr>
          <w:ilvl w:val="0"/>
          <w:numId w:val="28"/>
        </w:numPr>
        <w:tabs>
          <w:tab w:val="left" w:pos="1769"/>
          <w:tab w:val="left" w:pos="5893"/>
        </w:tabs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Altro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u w:val="single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u w:val="single"/>
          <w:lang w:eastAsia="it-IT"/>
        </w:rPr>
        <w:tab/>
      </w:r>
    </w:p>
    <w:p w14:paraId="2B513E89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0"/>
          <w:szCs w:val="20"/>
          <w:lang w:eastAsia="it-IT"/>
        </w:rPr>
      </w:pPr>
    </w:p>
    <w:p w14:paraId="66D8DDF1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0"/>
          <w:szCs w:val="20"/>
          <w:lang w:eastAsia="it-IT"/>
        </w:rPr>
      </w:pPr>
    </w:p>
    <w:p w14:paraId="28C74E07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3" w:line="240" w:lineRule="auto"/>
        <w:jc w:val="left"/>
        <w:rPr>
          <w:rFonts w:ascii="Aptos" w:eastAsia="Times New Roman" w:hAnsi="Aptos" w:cs="Calibri"/>
          <w:sz w:val="25"/>
          <w:szCs w:val="25"/>
          <w:lang w:eastAsia="it-IT"/>
        </w:rPr>
      </w:pPr>
    </w:p>
    <w:p w14:paraId="01093678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44" w:line="240" w:lineRule="auto"/>
        <w:jc w:val="left"/>
        <w:rPr>
          <w:rFonts w:ascii="Aptos" w:eastAsia="Times New Roman" w:hAnsi="Aptos" w:cs="Calibri"/>
          <w:sz w:val="28"/>
          <w:szCs w:val="28"/>
          <w:lang w:eastAsia="it-IT"/>
        </w:rPr>
      </w:pPr>
      <w:r w:rsidRPr="004A3380">
        <w:rPr>
          <w:rFonts w:ascii="Aptos" w:eastAsia="Times New Roman" w:hAnsi="Aptos" w:cs="Calibri"/>
          <w:b/>
          <w:bCs/>
          <w:sz w:val="28"/>
          <w:szCs w:val="28"/>
          <w:lang w:eastAsia="it-IT"/>
        </w:rPr>
        <w:t>DA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 xml:space="preserve"> COMPILARE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SOLO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IN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 xml:space="preserve">PRESENZA </w:t>
      </w:r>
      <w:r w:rsidRPr="004A3380">
        <w:rPr>
          <w:rFonts w:ascii="Aptos" w:eastAsia="Times New Roman" w:hAnsi="Aptos" w:cs="Calibri"/>
          <w:b/>
          <w:bCs/>
          <w:sz w:val="28"/>
          <w:szCs w:val="28"/>
          <w:lang w:eastAsia="it-IT"/>
        </w:rPr>
        <w:t>DI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DIAGNOSI</w:t>
      </w:r>
    </w:p>
    <w:p w14:paraId="597B377D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p w14:paraId="670CA275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5" w:line="240" w:lineRule="auto"/>
        <w:jc w:val="left"/>
        <w:rPr>
          <w:rFonts w:ascii="Aptos" w:eastAsia="Times New Roman" w:hAnsi="Aptos" w:cs="Calibri"/>
          <w:b/>
          <w:bCs/>
          <w:sz w:val="24"/>
          <w:szCs w:val="24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5"/>
        <w:gridCol w:w="6629"/>
      </w:tblGrid>
      <w:tr w:rsidR="004A3380" w:rsidRPr="004A3380" w14:paraId="3AE830A3" w14:textId="77777777" w:rsidTr="003C670A">
        <w:trPr>
          <w:trHeight w:hRule="exact" w:val="850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44F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1" w:line="240" w:lineRule="auto"/>
              <w:jc w:val="left"/>
              <w:rPr>
                <w:rFonts w:ascii="Aptos" w:eastAsia="Times New Roman" w:hAnsi="Aptos" w:cs="Calibri"/>
                <w:b/>
                <w:bCs/>
                <w:sz w:val="23"/>
                <w:szCs w:val="23"/>
                <w:lang w:eastAsia="it-IT"/>
              </w:rPr>
            </w:pPr>
          </w:p>
          <w:p w14:paraId="137F5EC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Diagnosi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776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DATI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CLINICI</w:t>
            </w:r>
          </w:p>
        </w:tc>
      </w:tr>
      <w:tr w:rsidR="004A3380" w:rsidRPr="004A3380" w14:paraId="1F187C48" w14:textId="77777777" w:rsidTr="003C670A">
        <w:trPr>
          <w:trHeight w:hRule="exact" w:val="1562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B9F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</w:pPr>
          </w:p>
          <w:p w14:paraId="7C5180B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Relazione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clinico-funzionale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BEA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</w:pPr>
          </w:p>
          <w:p w14:paraId="3976D6B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79" w:lineRule="auto"/>
              <w:ind w:right="1868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Redatta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da……………</w:t>
            </w:r>
            <w:proofErr w:type="gram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…….</w:t>
            </w:r>
            <w:proofErr w:type="gramEnd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presso………………………….</w:t>
            </w:r>
            <w:r w:rsidRPr="004A3380">
              <w:rPr>
                <w:rFonts w:ascii="Aptos" w:eastAsia="Times New Roman" w:hAnsi="Aptos" w:cs="Calibri"/>
                <w:spacing w:val="2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data…………………………………………………</w:t>
            </w:r>
            <w:proofErr w:type="gram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…….</w:t>
            </w:r>
            <w:proofErr w:type="gramEnd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.</w:t>
            </w:r>
          </w:p>
        </w:tc>
      </w:tr>
    </w:tbl>
    <w:p w14:paraId="0964A06A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p w14:paraId="746AB635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Calibri"/>
          <w:b/>
          <w:bCs/>
          <w:sz w:val="23"/>
          <w:szCs w:val="23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1"/>
        <w:gridCol w:w="2228"/>
        <w:gridCol w:w="2383"/>
        <w:gridCol w:w="2249"/>
      </w:tblGrid>
      <w:tr w:rsidR="004A3380" w:rsidRPr="004A3380" w14:paraId="03CFB97C" w14:textId="77777777" w:rsidTr="003C670A">
        <w:trPr>
          <w:trHeight w:hRule="exact" w:val="545"/>
        </w:trPr>
        <w:tc>
          <w:tcPr>
            <w:tcW w:w="9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F5D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TIPOLOGIA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DISTURBO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(SOLO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ALUNNI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DSA)</w:t>
            </w:r>
          </w:p>
        </w:tc>
      </w:tr>
      <w:tr w:rsidR="004A3380" w:rsidRPr="004A3380" w14:paraId="5874E87E" w14:textId="77777777" w:rsidTr="003C670A">
        <w:trPr>
          <w:trHeight w:hRule="exact" w:val="547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7A0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GRADO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356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LIEVE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983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MEDIO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A5D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SEVERO</w:t>
            </w:r>
          </w:p>
        </w:tc>
      </w:tr>
      <w:tr w:rsidR="004A3380" w:rsidRPr="004A3380" w14:paraId="4D532512" w14:textId="77777777" w:rsidTr="003C670A">
        <w:trPr>
          <w:trHeight w:hRule="exact" w:val="547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1D3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Dislessia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837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C2C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1B0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6553AAA" w14:textId="77777777" w:rsidTr="003C670A">
        <w:trPr>
          <w:trHeight w:hRule="exact" w:val="547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FB5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Disgrafia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A76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EFF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812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32E9483" w14:textId="77777777" w:rsidTr="003C670A">
        <w:trPr>
          <w:trHeight w:hRule="exact" w:val="547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891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Disortografia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F2F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572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3FB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0C661BA" w14:textId="77777777" w:rsidTr="003C670A">
        <w:trPr>
          <w:trHeight w:hRule="exact" w:val="547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414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Discalculia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0D6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E78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3DD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159FFE81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1480" w:right="880" w:bottom="1680" w:left="1140" w:header="0" w:footer="1462" w:gutter="0"/>
          <w:cols w:space="720" w:equalWidth="0">
            <w:col w:w="9890"/>
          </w:cols>
          <w:noEndnote/>
        </w:sectPr>
      </w:pPr>
    </w:p>
    <w:p w14:paraId="35F35DDA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5" w:line="240" w:lineRule="auto"/>
        <w:jc w:val="left"/>
        <w:rPr>
          <w:rFonts w:ascii="Aptos" w:eastAsia="Times New Roman" w:hAnsi="Aptos" w:cs="Times New Roman"/>
          <w:sz w:val="6"/>
          <w:szCs w:val="6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985"/>
        <w:gridCol w:w="3062"/>
        <w:gridCol w:w="3031"/>
      </w:tblGrid>
      <w:tr w:rsidR="004A3380" w:rsidRPr="004A3380" w14:paraId="79269390" w14:textId="77777777" w:rsidTr="003C670A">
        <w:trPr>
          <w:trHeight w:hRule="exact" w:val="547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368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238BE98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498B954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0AEA6A1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line="240" w:lineRule="auto"/>
              <w:jc w:val="left"/>
              <w:rPr>
                <w:rFonts w:ascii="Aptos" w:eastAsia="Times New Roman" w:hAnsi="Aptos" w:cs="Times New Roman"/>
                <w:sz w:val="21"/>
                <w:szCs w:val="21"/>
                <w:lang w:eastAsia="it-IT"/>
              </w:rPr>
            </w:pPr>
          </w:p>
          <w:p w14:paraId="5DF5792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LETTURA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BEB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46A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center"/>
              <w:rPr>
                <w:rFonts w:ascii="Aptos" w:eastAsia="Times New Roman" w:hAnsi="Aptos" w:cs="Times New Roman"/>
                <w:b/>
                <w:bCs/>
                <w:sz w:val="28"/>
                <w:szCs w:val="28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Diagnosi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414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center"/>
              <w:rPr>
                <w:rFonts w:ascii="Aptos" w:eastAsia="Times New Roman" w:hAnsi="Aptos" w:cs="Times New Roman"/>
                <w:b/>
                <w:bCs/>
                <w:sz w:val="28"/>
                <w:szCs w:val="28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Osservazione</w:t>
            </w:r>
          </w:p>
        </w:tc>
      </w:tr>
      <w:tr w:rsidR="004A3380" w:rsidRPr="004A3380" w14:paraId="0C1C9496" w14:textId="77777777" w:rsidTr="003C670A">
        <w:trPr>
          <w:trHeight w:hRule="exact" w:val="108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F9C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AB9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4F61F80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7C75108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Velocità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67F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BB5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95DB54D" w14:textId="77777777" w:rsidTr="003C670A">
        <w:trPr>
          <w:trHeight w:hRule="exact" w:val="1085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020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AD1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7C77253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01DAC0D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Correttezza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AB4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C55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D176EB8" w14:textId="77777777" w:rsidTr="003C670A">
        <w:trPr>
          <w:trHeight w:hRule="exact" w:val="108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350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F56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74843C7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100F895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Comprensione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147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F49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9D5CD7B" w14:textId="77777777" w:rsidTr="003C670A">
        <w:trPr>
          <w:trHeight w:hRule="exact" w:val="162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5A3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3D34D3D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2EB07DB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SCRITTURA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59F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1E2FA1C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245D9CC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40" w:lineRule="auto"/>
              <w:ind w:right="368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Tipologia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errori</w:t>
            </w:r>
            <w:r w:rsidRPr="004A3380">
              <w:rPr>
                <w:rFonts w:ascii="Aptos" w:eastAsia="Times New Roman" w:hAnsi="Aptos" w:cs="Calibri"/>
                <w:spacing w:val="2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dettato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E14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355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BC72607" w14:textId="77777777" w:rsidTr="003C670A">
        <w:trPr>
          <w:trHeight w:hRule="exact" w:val="269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D76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5DA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1C92150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2B3D985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Produzione</w:t>
            </w:r>
            <w:r w:rsidRPr="004A3380">
              <w:rPr>
                <w:rFonts w:ascii="Aptos" w:eastAsia="Times New Roman" w:hAnsi="Aptos" w:cs="Calibri"/>
                <w:spacing w:val="-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testi:</w:t>
            </w:r>
          </w:p>
          <w:p w14:paraId="75092F0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1"/>
                <w:szCs w:val="21"/>
                <w:lang w:eastAsia="it-IT"/>
              </w:rPr>
            </w:pPr>
          </w:p>
          <w:p w14:paraId="7C5EAE1B" w14:textId="77777777" w:rsidR="004A3380" w:rsidRPr="004A3380" w:rsidRDefault="004A3380" w:rsidP="004A3380">
            <w:pPr>
              <w:widowControl w:val="0"/>
              <w:numPr>
                <w:ilvl w:val="0"/>
                <w:numId w:val="27"/>
              </w:numPr>
              <w:tabs>
                <w:tab w:val="left" w:pos="235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ideazione</w:t>
            </w:r>
          </w:p>
          <w:p w14:paraId="574A3E6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line="240" w:lineRule="auto"/>
              <w:jc w:val="left"/>
              <w:rPr>
                <w:rFonts w:ascii="Aptos" w:eastAsia="Times New Roman" w:hAnsi="Aptos" w:cs="Times New Roman"/>
                <w:sz w:val="21"/>
                <w:szCs w:val="21"/>
                <w:lang w:eastAsia="it-IT"/>
              </w:rPr>
            </w:pPr>
          </w:p>
          <w:p w14:paraId="5649450B" w14:textId="77777777" w:rsidR="004A3380" w:rsidRPr="004A3380" w:rsidRDefault="004A3380" w:rsidP="004A3380">
            <w:pPr>
              <w:widowControl w:val="0"/>
              <w:numPr>
                <w:ilvl w:val="0"/>
                <w:numId w:val="27"/>
              </w:numPr>
              <w:tabs>
                <w:tab w:val="left" w:pos="235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stesura</w:t>
            </w:r>
          </w:p>
          <w:p w14:paraId="53EA9D5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line="240" w:lineRule="auto"/>
              <w:jc w:val="left"/>
              <w:rPr>
                <w:rFonts w:ascii="Aptos" w:eastAsia="Times New Roman" w:hAnsi="Aptos" w:cs="Times New Roman"/>
                <w:sz w:val="21"/>
                <w:szCs w:val="21"/>
                <w:lang w:eastAsia="it-IT"/>
              </w:rPr>
            </w:pPr>
          </w:p>
          <w:p w14:paraId="6AA33DD0" w14:textId="77777777" w:rsidR="004A3380" w:rsidRPr="004A3380" w:rsidRDefault="004A3380" w:rsidP="004A3380">
            <w:pPr>
              <w:widowControl w:val="0"/>
              <w:numPr>
                <w:ilvl w:val="0"/>
                <w:numId w:val="27"/>
              </w:numPr>
              <w:tabs>
                <w:tab w:val="left" w:pos="235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revisione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56A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91A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5D0532C" w14:textId="77777777" w:rsidTr="003C670A">
        <w:trPr>
          <w:trHeight w:hRule="exact" w:val="162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D87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670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471CC6F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360ABD2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Grafia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D0C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BC0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4CC7567" w14:textId="77777777" w:rsidTr="003C670A">
        <w:trPr>
          <w:trHeight w:hRule="exact" w:val="108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8C8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4D0348F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121447B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CALCOLO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F7B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6C42EE7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5EC33F2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mente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484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C3D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5365FD5" w14:textId="77777777" w:rsidTr="003C670A">
        <w:trPr>
          <w:trHeight w:hRule="exact" w:val="10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E50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497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2DF5BFA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47C6974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Scritto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535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F9B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60AD045" w14:textId="77777777" w:rsidTr="003C670A">
        <w:trPr>
          <w:trHeight w:hRule="exact" w:val="14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485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ALTRI</w:t>
            </w:r>
          </w:p>
          <w:p w14:paraId="7C701DC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line="240" w:lineRule="auto"/>
              <w:jc w:val="left"/>
              <w:rPr>
                <w:rFonts w:ascii="Aptos" w:eastAsia="Times New Roman" w:hAnsi="Aptos" w:cs="Times New Roman"/>
                <w:sz w:val="21"/>
                <w:szCs w:val="21"/>
                <w:lang w:eastAsia="it-IT"/>
              </w:rPr>
            </w:pPr>
          </w:p>
          <w:p w14:paraId="74326C9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auto"/>
              <w:ind w:right="386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DISTURBI</w:t>
            </w:r>
            <w:r w:rsidRPr="004A3380">
              <w:rPr>
                <w:rFonts w:ascii="Aptos" w:eastAsia="Times New Roman" w:hAnsi="Aptos" w:cs="Calibri"/>
                <w:b/>
                <w:bCs/>
                <w:spacing w:val="24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ASSOCIATI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052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5B1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C06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07E4A33D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900" w:right="920" w:bottom="1660" w:left="1140" w:header="0" w:footer="1462" w:gutter="0"/>
          <w:cols w:space="720" w:equalWidth="0">
            <w:col w:w="9850"/>
          </w:cols>
          <w:noEndnote/>
        </w:sectPr>
      </w:pPr>
    </w:p>
    <w:p w14:paraId="6957092A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8" w:line="240" w:lineRule="auto"/>
        <w:jc w:val="left"/>
        <w:rPr>
          <w:rFonts w:ascii="Aptos" w:eastAsia="Times New Roman" w:hAnsi="Aptos" w:cs="Times New Roman"/>
          <w:sz w:val="6"/>
          <w:szCs w:val="6"/>
          <w:lang w:eastAsia="it-IT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3607"/>
        <w:gridCol w:w="2933"/>
      </w:tblGrid>
      <w:tr w:rsidR="004A3380" w:rsidRPr="004A3380" w14:paraId="314D6CE9" w14:textId="77777777" w:rsidTr="003C670A">
        <w:trPr>
          <w:trHeight w:hRule="exact" w:val="650"/>
        </w:trPr>
        <w:tc>
          <w:tcPr>
            <w:tcW w:w="3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77E5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438" w:lineRule="auto"/>
              <w:ind w:right="705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INTERVENTI</w:t>
            </w:r>
            <w:r w:rsidRPr="004A3380">
              <w:rPr>
                <w:rFonts w:ascii="Aptos" w:eastAsia="Times New Roman" w:hAnsi="Aptos" w:cs="Calibri"/>
                <w:b/>
                <w:bCs/>
                <w:spacing w:val="27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RIABILITATIVI</w:t>
            </w:r>
            <w:r w:rsidRPr="004A3380">
              <w:rPr>
                <w:rFonts w:ascii="Aptos" w:eastAsia="Times New Roman" w:hAnsi="Aptos" w:cs="Calibri"/>
                <w:b/>
                <w:bCs/>
                <w:spacing w:val="-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b/>
                <w:bCs/>
                <w:spacing w:val="-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ATTO</w:t>
            </w: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62FD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Logopedia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5FDF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9F2E810" w14:textId="77777777" w:rsidTr="003C670A">
        <w:trPr>
          <w:trHeight w:hRule="exact" w:val="653"/>
        </w:trPr>
        <w:tc>
          <w:tcPr>
            <w:tcW w:w="3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8019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284C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Specialista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riferimento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CAE9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40B2AB5" w14:textId="77777777" w:rsidTr="003C670A">
        <w:trPr>
          <w:trHeight w:hRule="exact" w:val="653"/>
        </w:trPr>
        <w:tc>
          <w:tcPr>
            <w:tcW w:w="3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D52C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C7EA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Giorno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orario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3533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59DF378" w14:textId="77777777" w:rsidTr="003C670A">
        <w:trPr>
          <w:trHeight w:hRule="exact" w:val="650"/>
        </w:trPr>
        <w:tc>
          <w:tcPr>
            <w:tcW w:w="3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24C8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EAAA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Psicomotricità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60A8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92A78DE" w14:textId="77777777" w:rsidTr="003C670A">
        <w:trPr>
          <w:trHeight w:hRule="exact" w:val="653"/>
        </w:trPr>
        <w:tc>
          <w:tcPr>
            <w:tcW w:w="3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21F0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E3B7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Specialista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riferimento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C4D3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15767D2" w14:textId="77777777" w:rsidTr="003C670A">
        <w:trPr>
          <w:trHeight w:hRule="exact" w:val="650"/>
        </w:trPr>
        <w:tc>
          <w:tcPr>
            <w:tcW w:w="3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BA03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EF17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Giorno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orario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3447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F671A7F" w14:textId="77777777" w:rsidTr="003C670A">
        <w:trPr>
          <w:trHeight w:hRule="exact" w:val="653"/>
        </w:trPr>
        <w:tc>
          <w:tcPr>
            <w:tcW w:w="3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6B92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A138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Altri</w:t>
            </w:r>
            <w:r w:rsidRPr="004A3380">
              <w:rPr>
                <w:rFonts w:ascii="Aptos" w:eastAsia="Times New Roman" w:hAnsi="Aptos" w:cs="Calibri"/>
                <w:b/>
                <w:bCs/>
                <w:spacing w:val="-1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interventi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B7C9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398E6F9" w14:textId="77777777" w:rsidTr="003C670A">
        <w:trPr>
          <w:trHeight w:hRule="exact" w:val="653"/>
        </w:trPr>
        <w:tc>
          <w:tcPr>
            <w:tcW w:w="3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0671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F6EA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Specialista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riferimento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5480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72446D1" w14:textId="77777777" w:rsidTr="003C670A">
        <w:trPr>
          <w:trHeight w:hRule="exact" w:val="650"/>
        </w:trPr>
        <w:tc>
          <w:tcPr>
            <w:tcW w:w="3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19B6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27F3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Giorno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orario</w:t>
            </w:r>
          </w:p>
        </w:tc>
        <w:tc>
          <w:tcPr>
            <w:tcW w:w="2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6B2C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25BD9C50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0"/>
          <w:szCs w:val="20"/>
          <w:lang w:eastAsia="it-IT"/>
        </w:rPr>
      </w:pPr>
    </w:p>
    <w:p w14:paraId="7622817A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5" w:line="240" w:lineRule="auto"/>
        <w:jc w:val="left"/>
        <w:rPr>
          <w:rFonts w:ascii="Aptos" w:eastAsia="Times New Roman" w:hAnsi="Aptos" w:cs="Times New Roman"/>
          <w:sz w:val="25"/>
          <w:szCs w:val="25"/>
          <w:lang w:eastAsia="it-IT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8"/>
        <w:gridCol w:w="1524"/>
        <w:gridCol w:w="1706"/>
        <w:gridCol w:w="1356"/>
        <w:gridCol w:w="1294"/>
      </w:tblGrid>
      <w:tr w:rsidR="004A3380" w:rsidRPr="004A3380" w14:paraId="5DE28C2A" w14:textId="77777777" w:rsidTr="003C670A">
        <w:trPr>
          <w:trHeight w:hRule="exact" w:val="1085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CE0C0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center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ITALIANO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L2</w:t>
            </w:r>
            <w:r w:rsidRPr="004A3380">
              <w:rPr>
                <w:rFonts w:ascii="Aptos" w:eastAsia="Times New Roman" w:hAnsi="Aptos" w:cs="Calibri"/>
                <w:b/>
                <w:bCs/>
                <w:spacing w:val="4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Solo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b/>
                <w:bCs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alunni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non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italofoni</w:t>
            </w:r>
          </w:p>
          <w:p w14:paraId="0FB1036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line="240" w:lineRule="auto"/>
              <w:jc w:val="left"/>
              <w:rPr>
                <w:rFonts w:ascii="Aptos" w:eastAsia="Times New Roman" w:hAnsi="Aptos" w:cs="Times New Roman"/>
                <w:sz w:val="21"/>
                <w:szCs w:val="21"/>
                <w:lang w:eastAsia="it-IT"/>
              </w:rPr>
            </w:pPr>
          </w:p>
          <w:p w14:paraId="14DC2E2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(In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riferimento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ai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livelli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previsti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dal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Quadro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Comune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Europeo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conoscenza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delle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lingue)</w:t>
            </w:r>
          </w:p>
        </w:tc>
      </w:tr>
      <w:tr w:rsidR="004A3380" w:rsidRPr="004A3380" w14:paraId="2354C1A4" w14:textId="77777777" w:rsidTr="003C670A">
        <w:trPr>
          <w:trHeight w:hRule="exact" w:val="888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21D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ind w:right="431"/>
              <w:jc w:val="righ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w w:val="95"/>
                <w:sz w:val="24"/>
                <w:szCs w:val="24"/>
                <w:lang w:eastAsia="it-IT"/>
              </w:rPr>
              <w:t>Livello</w:t>
            </w:r>
          </w:p>
          <w:p w14:paraId="39A7153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principiante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A0B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87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Livello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A1</w:t>
            </w:r>
            <w:r w:rsidRPr="004A3380">
              <w:rPr>
                <w:rFonts w:ascii="Aptos" w:eastAsia="Times New Roman" w:hAnsi="Aptos" w:cs="Calibri"/>
                <w:b/>
                <w:bCs/>
                <w:spacing w:val="20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molto</w:t>
            </w:r>
            <w:r w:rsidRPr="004A3380">
              <w:rPr>
                <w:rFonts w:ascii="Aptos" w:eastAsia="Times New Roman" w:hAnsi="Aptos" w:cs="Calibri"/>
                <w:spacing w:val="2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w w:val="95"/>
                <w:sz w:val="24"/>
                <w:szCs w:val="24"/>
                <w:lang w:eastAsia="it-IT"/>
              </w:rPr>
              <w:t>elementare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B0B1B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Livello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A2</w:t>
            </w:r>
          </w:p>
          <w:p w14:paraId="389DE75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elementare</w:t>
            </w: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C18B4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Livello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B1</w:t>
            </w:r>
          </w:p>
          <w:p w14:paraId="4808772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intermedio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2AD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Livello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B2</w:t>
            </w:r>
          </w:p>
          <w:p w14:paraId="7E65D2C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autonomo</w:t>
            </w:r>
          </w:p>
        </w:tc>
      </w:tr>
      <w:tr w:rsidR="004A3380" w:rsidRPr="004A3380" w14:paraId="6738A37A" w14:textId="77777777" w:rsidTr="003C670A">
        <w:trPr>
          <w:trHeight w:hRule="exact" w:val="636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68D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right="2316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Ampiezza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b/>
                <w:bCs/>
                <w:spacing w:val="29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lessico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367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AEAD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E12CD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77B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28DDA5E" w14:textId="77777777" w:rsidTr="003C670A">
        <w:trPr>
          <w:trHeight w:hRule="exact" w:val="34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739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89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b/>
                <w:bCs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testi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FDE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A0D67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50AFF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09B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0F62635" w14:textId="77777777" w:rsidTr="003C670A">
        <w:trPr>
          <w:trHeight w:hRule="exact" w:val="34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320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89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Scrittura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DCE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DD8A1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0898F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E23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77ACE4B" w14:textId="77777777" w:rsidTr="003C670A">
        <w:trPr>
          <w:trHeight w:hRule="exact" w:val="34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8B0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89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b/>
                <w:bCs/>
                <w:spacing w:val="-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orale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97B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9B56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41D2B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9DB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CE8975F" w14:textId="77777777" w:rsidTr="003C670A">
        <w:trPr>
          <w:trHeight w:hRule="exact" w:val="343"/>
        </w:trPr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ED2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89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Interazione</w:t>
            </w:r>
            <w:r w:rsidRPr="004A3380">
              <w:rPr>
                <w:rFonts w:ascii="Aptos" w:eastAsia="Times New Roman" w:hAnsi="Aptos" w:cs="Calibri"/>
                <w:b/>
                <w:bCs/>
                <w:spacing w:val="-1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orale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168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05B1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443D2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D8C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D2F1147" w14:textId="77777777" w:rsidTr="003C670A">
        <w:trPr>
          <w:trHeight w:hRule="exact" w:val="341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F73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89" w:lineRule="exact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INFORMAZIONI</w:t>
            </w:r>
            <w:r w:rsidRPr="004A3380">
              <w:rPr>
                <w:rFonts w:ascii="Aptos" w:eastAsia="Times New Roman" w:hAnsi="Aptos" w:cs="Calibri"/>
                <w:b/>
                <w:bCs/>
                <w:spacing w:val="-1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AGGIUNTIVE</w:t>
            </w:r>
          </w:p>
        </w:tc>
      </w:tr>
      <w:tr w:rsidR="004A3380" w:rsidRPr="004A3380" w14:paraId="7B3DB22C" w14:textId="77777777" w:rsidTr="003C670A">
        <w:trPr>
          <w:trHeight w:hRule="exact" w:val="343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C20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Informazioni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generali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fornite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dalla</w:t>
            </w:r>
            <w:r w:rsidRPr="004A3380">
              <w:rPr>
                <w:rFonts w:ascii="Aptos" w:eastAsia="Times New Roman" w:hAnsi="Aptos" w:cs="Calibri"/>
                <w:b/>
                <w:bCs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famiglia</w:t>
            </w:r>
          </w:p>
        </w:tc>
      </w:tr>
      <w:tr w:rsidR="004A3380" w:rsidRPr="004A3380" w14:paraId="414FC239" w14:textId="77777777" w:rsidTr="003C670A">
        <w:trPr>
          <w:trHeight w:hRule="exact" w:val="2676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2DF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1" w:lineRule="auto"/>
              <w:ind w:right="1288"/>
              <w:jc w:val="center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Interessi,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difficoltà,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attività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cui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sente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capace,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aspettative,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richieste…</w:t>
            </w:r>
            <w:r w:rsidRPr="004A3380">
              <w:rPr>
                <w:rFonts w:ascii="Aptos" w:eastAsia="Times New Roman" w:hAnsi="Aptos" w:cs="Calibri"/>
                <w:spacing w:val="10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figure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che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affiancano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nei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compiti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(genitori,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educatore,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ecc.);</w:t>
            </w:r>
          </w:p>
          <w:p w14:paraId="7494E01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line="240" w:lineRule="auto"/>
              <w:jc w:val="center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modalità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affiancamento;</w:t>
            </w:r>
          </w:p>
          <w:p w14:paraId="0E6625F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 w:line="271" w:lineRule="auto"/>
              <w:ind w:right="1286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utilizzo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strumenti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/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strategie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nello studio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nei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compiti;</w:t>
            </w:r>
            <w:r w:rsidRPr="004A3380">
              <w:rPr>
                <w:rFonts w:ascii="Aptos" w:eastAsia="Times New Roman" w:hAnsi="Aptos" w:cs="Calibri"/>
                <w:spacing w:val="39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impegni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pomeridiani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attività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extra-scolastiche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(sport,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logopedia,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ecc.);</w:t>
            </w:r>
          </w:p>
          <w:p w14:paraId="7FCAD9A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line="240" w:lineRule="auto"/>
              <w:jc w:val="center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tempo dedicato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allo studio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 ai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compiti;</w:t>
            </w:r>
          </w:p>
          <w:p w14:paraId="240DD27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0" w:line="273" w:lineRule="auto"/>
              <w:ind w:right="1429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richieste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aiuto (quando, per quanto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tempo,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quali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discipline,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ecc.)</w:t>
            </w:r>
            <w:r w:rsidRPr="004A3380">
              <w:rPr>
                <w:rFonts w:ascii="Aptos" w:eastAsia="Times New Roman" w:hAnsi="Aptos" w:cs="Calibri"/>
                <w:spacing w:val="6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uso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della lingua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italiana,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lingua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paese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provenienza;</w:t>
            </w:r>
          </w:p>
        </w:tc>
      </w:tr>
    </w:tbl>
    <w:p w14:paraId="2BDAD7E1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640" w:right="920" w:bottom="1660" w:left="1080" w:header="0" w:footer="1462" w:gutter="0"/>
          <w:cols w:space="720" w:equalWidth="0">
            <w:col w:w="9910"/>
          </w:cols>
          <w:noEndnote/>
        </w:sectPr>
      </w:pPr>
    </w:p>
    <w:p w14:paraId="05989E0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7" w:line="240" w:lineRule="auto"/>
        <w:jc w:val="center"/>
        <w:rPr>
          <w:rFonts w:ascii="Aptos" w:eastAsia="Times New Roman" w:hAnsi="Aptos" w:cs="Calibri"/>
          <w:sz w:val="28"/>
          <w:szCs w:val="28"/>
          <w:lang w:eastAsia="it-IT"/>
        </w:rPr>
      </w:pP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lastRenderedPageBreak/>
        <w:t>RILEVAZIONI</w:t>
      </w:r>
      <w:r w:rsidRPr="004A3380">
        <w:rPr>
          <w:rFonts w:ascii="Aptos" w:eastAsia="Times New Roman" w:hAnsi="Aptos" w:cs="Calibri"/>
          <w:b/>
          <w:bCs/>
          <w:spacing w:val="-2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INIZIALI</w:t>
      </w:r>
    </w:p>
    <w:p w14:paraId="4AF3D487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4" w:line="240" w:lineRule="auto"/>
        <w:jc w:val="left"/>
        <w:rPr>
          <w:rFonts w:ascii="Aptos" w:eastAsia="Times New Roman" w:hAnsi="Aptos" w:cs="Calibri"/>
          <w:b/>
          <w:bCs/>
          <w:sz w:val="20"/>
          <w:szCs w:val="20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5"/>
        <w:gridCol w:w="1274"/>
        <w:gridCol w:w="1135"/>
        <w:gridCol w:w="2127"/>
        <w:gridCol w:w="1557"/>
      </w:tblGrid>
      <w:tr w:rsidR="004A3380" w:rsidRPr="004A3380" w14:paraId="171E84BD" w14:textId="77777777" w:rsidTr="003C670A">
        <w:trPr>
          <w:trHeight w:hRule="exact" w:val="883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124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732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NON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ADEGUATO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89F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auto"/>
              <w:ind w:right="37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NON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SEMPRE</w:t>
            </w:r>
            <w:r w:rsidRPr="004A3380">
              <w:rPr>
                <w:rFonts w:ascii="Aptos" w:eastAsia="Times New Roman" w:hAnsi="Aptos" w:cs="Calibri"/>
                <w:b/>
                <w:bCs/>
                <w:spacing w:val="21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ADEGUATO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B62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ADEGUATO</w:t>
            </w:r>
          </w:p>
        </w:tc>
      </w:tr>
      <w:tr w:rsidR="004A3380" w:rsidRPr="004A3380" w14:paraId="2F916131" w14:textId="77777777" w:rsidTr="003C670A">
        <w:trPr>
          <w:trHeight w:hRule="exact" w:val="54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F67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Regolarità</w:t>
            </w:r>
            <w:r w:rsidRPr="004A3380">
              <w:rPr>
                <w:rFonts w:ascii="Aptos" w:eastAsia="Times New Roman" w:hAnsi="Aptos" w:cs="Calibri"/>
                <w:b/>
                <w:bCs/>
                <w:spacing w:val="-1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frequenza</w:t>
            </w:r>
            <w:r w:rsidRPr="004A3380">
              <w:rPr>
                <w:rFonts w:ascii="Aptos" w:eastAsia="Times New Roman" w:hAnsi="Aptos" w:cs="Calibri"/>
                <w:b/>
                <w:bCs/>
                <w:spacing w:val="-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scolastica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08B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84B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1C5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B4CFC57" w14:textId="77777777" w:rsidTr="003C670A">
        <w:trPr>
          <w:trHeight w:hRule="exact" w:val="54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6CF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Rapporti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i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coetanei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1E1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660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A06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8B138A7" w14:textId="77777777" w:rsidTr="003C670A">
        <w:trPr>
          <w:trHeight w:hRule="exact" w:val="54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7CC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Rapporti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gli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adulti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E32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B7C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A6D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32C81C3" w14:textId="77777777" w:rsidTr="003C670A">
        <w:trPr>
          <w:trHeight w:hRule="exact" w:val="970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364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auto"/>
              <w:ind w:right="648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Partecipazione</w:t>
            </w:r>
            <w:r w:rsidRPr="004A3380">
              <w:rPr>
                <w:rFonts w:ascii="Aptos" w:eastAsia="Times New Roman" w:hAnsi="Aptos" w:cs="Calibri"/>
                <w:b/>
                <w:bCs/>
                <w:spacing w:val="4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al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dialogo</w:t>
            </w:r>
            <w:r w:rsidRPr="004A3380">
              <w:rPr>
                <w:rFonts w:ascii="Aptos" w:eastAsia="Times New Roman" w:hAnsi="Aptos" w:cs="Calibri"/>
                <w:b/>
                <w:bCs/>
                <w:spacing w:val="30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Condivisione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delle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proposte</w:t>
            </w:r>
            <w:r w:rsidRPr="004A3380">
              <w:rPr>
                <w:rFonts w:ascii="Aptos" w:eastAsia="Times New Roman" w:hAnsi="Aptos" w:cs="Calibri"/>
                <w:b/>
                <w:bCs/>
                <w:spacing w:val="3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didattiche</w:t>
            </w:r>
            <w:r w:rsidRPr="004A3380">
              <w:rPr>
                <w:rFonts w:ascii="Aptos" w:eastAsia="Times New Roman" w:hAnsi="Aptos" w:cs="Calibri"/>
                <w:b/>
                <w:bCs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ed</w:t>
            </w:r>
            <w:r w:rsidRPr="004A3380">
              <w:rPr>
                <w:rFonts w:ascii="Aptos" w:eastAsia="Times New Roman" w:hAnsi="Aptos" w:cs="Calibri"/>
                <w:b/>
                <w:bCs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educative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68C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7C3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800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B1625E3" w14:textId="77777777" w:rsidTr="003C670A">
        <w:trPr>
          <w:trHeight w:hRule="exact" w:val="54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E62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89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Impegno/motivazione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A84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AA6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104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7B08C77" w14:textId="77777777" w:rsidTr="003C670A">
        <w:trPr>
          <w:trHeight w:hRule="exact" w:val="636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6FF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right="581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Accettazione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rispetto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delle</w:t>
            </w:r>
            <w:r w:rsidRPr="004A3380">
              <w:rPr>
                <w:rFonts w:ascii="Aptos" w:eastAsia="Times New Roman" w:hAnsi="Aptos" w:cs="Calibri"/>
                <w:b/>
                <w:bCs/>
                <w:spacing w:val="2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regole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7CB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9F5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BA6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E4F56C4" w14:textId="77777777" w:rsidTr="003C670A">
        <w:trPr>
          <w:trHeight w:hRule="exact" w:val="545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72C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89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Rispetto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degli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impegni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AD1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039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410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F3C0C64" w14:textId="77777777" w:rsidTr="003C670A">
        <w:trPr>
          <w:trHeight w:hRule="exact" w:val="54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9F2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Autonomia</w:t>
            </w:r>
            <w:r w:rsidRPr="004A3380">
              <w:rPr>
                <w:rFonts w:ascii="Aptos" w:eastAsia="Times New Roman" w:hAnsi="Aptos" w:cs="Calibri"/>
                <w:b/>
                <w:bCs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nel</w:t>
            </w:r>
            <w:r w:rsidRPr="004A3380">
              <w:rPr>
                <w:rFonts w:ascii="Aptos" w:eastAsia="Times New Roman" w:hAnsi="Aptos" w:cs="Calibri"/>
                <w:b/>
                <w:bCs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lavoro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8DA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2ED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76F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BA1C7E9" w14:textId="77777777" w:rsidTr="003C670A">
        <w:trPr>
          <w:trHeight w:hRule="exact" w:val="547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101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Autostima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882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7B6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422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DA4582B" w14:textId="77777777" w:rsidTr="003C670A">
        <w:trPr>
          <w:trHeight w:hRule="exact" w:val="547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106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PUNTI DI FORZA DELL’ALUNNO</w:t>
            </w:r>
          </w:p>
        </w:tc>
      </w:tr>
      <w:tr w:rsidR="004A3380" w:rsidRPr="004A3380" w14:paraId="457AE6FC" w14:textId="77777777" w:rsidTr="003C670A">
        <w:trPr>
          <w:trHeight w:hRule="exact" w:val="547"/>
        </w:trPr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37E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ATTIVITÀ PREFERITE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2B7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C54EF5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16F7DA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D354D3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0DFD1A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4A3380" w:rsidRPr="004A3380" w14:paraId="7DA15414" w14:textId="77777777" w:rsidTr="003C670A">
        <w:trPr>
          <w:trHeight w:hRule="exact" w:val="547"/>
        </w:trPr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19E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INTERESSI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84C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4A3380" w:rsidRPr="004A3380" w14:paraId="0FE6CE55" w14:textId="77777777" w:rsidTr="003C670A">
        <w:trPr>
          <w:trHeight w:hRule="exact" w:val="547"/>
        </w:trPr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6D4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ATTIVITÀ EXTRASCOLASTICHE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8A9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4A3380" w:rsidRPr="004A3380" w14:paraId="13BC462A" w14:textId="77777777" w:rsidTr="003C670A">
        <w:trPr>
          <w:trHeight w:hRule="exact" w:val="547"/>
        </w:trPr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3AD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DISCIPLINE PREFERITE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36A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4A3380" w:rsidRPr="004A3380" w14:paraId="28ABABA9" w14:textId="77777777" w:rsidTr="003C670A">
        <w:trPr>
          <w:trHeight w:hRule="exact" w:val="547"/>
        </w:trPr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742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FIGURE DI RIFERIMENTO NELL’EXTRA-SCUOLA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CD2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4A3380" w:rsidRPr="004A3380" w14:paraId="61BC01B6" w14:textId="77777777" w:rsidTr="003C670A">
        <w:trPr>
          <w:trHeight w:hRule="exact" w:val="547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3F5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PUNTI DI FORZA DEL GRUPPO CLASSE</w:t>
            </w:r>
          </w:p>
        </w:tc>
      </w:tr>
      <w:tr w:rsidR="004A3380" w:rsidRPr="004A3380" w14:paraId="6B49DDB0" w14:textId="77777777" w:rsidTr="003C670A">
        <w:trPr>
          <w:trHeight w:hRule="exact" w:val="2294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8EC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 </w:t>
            </w:r>
          </w:p>
          <w:p w14:paraId="3864B5E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AA2FC3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9B2A4A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5631F8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6BDC38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903F0E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673ECC3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6F2CB66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15DE97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AD1D9C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F9CDB4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F94CB7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A4DA50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FC1353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2227A5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FBCE1E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C343E6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0BCA8999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960" w:right="920" w:bottom="1660" w:left="1140" w:header="0" w:footer="1462" w:gutter="0"/>
          <w:cols w:space="720" w:equalWidth="0">
            <w:col w:w="9850"/>
          </w:cols>
          <w:noEndnote/>
        </w:sectPr>
      </w:pPr>
    </w:p>
    <w:p w14:paraId="740D7258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" w:line="240" w:lineRule="auto"/>
        <w:jc w:val="left"/>
        <w:rPr>
          <w:rFonts w:ascii="Aptos" w:eastAsia="Times New Roman" w:hAnsi="Aptos" w:cs="Times New Roman"/>
          <w:sz w:val="6"/>
          <w:szCs w:val="6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5102"/>
        <w:gridCol w:w="852"/>
        <w:gridCol w:w="816"/>
        <w:gridCol w:w="708"/>
      </w:tblGrid>
      <w:tr w:rsidR="004A3380" w:rsidRPr="004A3380" w14:paraId="6DFF97DE" w14:textId="77777777" w:rsidTr="003C670A">
        <w:trPr>
          <w:trHeight w:hRule="exact" w:val="548"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E889E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CARATTERISTICHE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PROCESSO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APPRENDIMENTO</w:t>
            </w:r>
          </w:p>
        </w:tc>
      </w:tr>
      <w:tr w:rsidR="004A3380" w:rsidRPr="004A3380" w14:paraId="42F3EFE7" w14:textId="77777777" w:rsidTr="003C670A">
        <w:trPr>
          <w:trHeight w:hRule="exact" w:val="685"/>
        </w:trPr>
        <w:tc>
          <w:tcPr>
            <w:tcW w:w="7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12E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line="240" w:lineRule="auto"/>
              <w:jc w:val="left"/>
              <w:rPr>
                <w:rFonts w:ascii="Aptos" w:eastAsia="Times New Roman" w:hAnsi="Aptos" w:cs="Times New Roman"/>
                <w:sz w:val="29"/>
                <w:szCs w:val="29"/>
                <w:lang w:eastAsia="it-IT"/>
              </w:rPr>
            </w:pPr>
          </w:p>
          <w:p w14:paraId="104B766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1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difficoltà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lieve;</w:t>
            </w:r>
            <w:r w:rsidRPr="004A3380">
              <w:rPr>
                <w:rFonts w:ascii="Aptos" w:eastAsia="Times New Roman" w:hAnsi="Aptos" w:cs="Calibri"/>
                <w:b/>
                <w:bCs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2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difficoltà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media;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3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difficoltà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grave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B1B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D71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76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exact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3</w:t>
            </w:r>
          </w:p>
        </w:tc>
      </w:tr>
      <w:tr w:rsidR="004A3380" w:rsidRPr="004A3380" w14:paraId="1AD41A6A" w14:textId="77777777" w:rsidTr="003C670A">
        <w:trPr>
          <w:trHeight w:hRule="exact" w:val="42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3BB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0" w:line="275" w:lineRule="auto"/>
              <w:ind w:right="858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Proprietà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pacing w:val="24"/>
                <w:w w:val="10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z w:val="24"/>
                <w:szCs w:val="24"/>
                <w:lang w:eastAsia="it-IT"/>
              </w:rPr>
              <w:t>Linguistica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002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Strutturazione</w:t>
            </w:r>
            <w:r w:rsidRPr="004A3380">
              <w:rPr>
                <w:rFonts w:ascii="Aptos" w:eastAsia="Times New Roman" w:hAnsi="Aptos" w:cs="Calibri"/>
                <w:spacing w:val="-23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23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1"/>
                <w:w w:val="105"/>
                <w:sz w:val="24"/>
                <w:szCs w:val="24"/>
                <w:lang w:eastAsia="it-IT"/>
              </w:rPr>
              <w:t>frase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552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48A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4BE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B95CE9E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162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67C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proofErr w:type="gramStart"/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Reperimento </w:t>
            </w:r>
            <w:r w:rsidRPr="004A3380">
              <w:rPr>
                <w:rFonts w:ascii="Aptos" w:eastAsia="Times New Roman" w:hAnsi="Aptos" w:cs="Calibri"/>
                <w:spacing w:val="1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lessicale</w:t>
            </w:r>
            <w:proofErr w:type="gram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0B1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79D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382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EED13CB" w14:textId="77777777" w:rsidTr="003C670A">
        <w:trPr>
          <w:trHeight w:hRule="exact" w:val="42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6D0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" w:line="240" w:lineRule="auto"/>
              <w:jc w:val="left"/>
              <w:rPr>
                <w:rFonts w:ascii="Aptos" w:eastAsia="Times New Roman" w:hAnsi="Aptos" w:cs="Times New Roman"/>
                <w:sz w:val="21"/>
                <w:szCs w:val="21"/>
                <w:lang w:eastAsia="it-IT"/>
              </w:rPr>
            </w:pPr>
          </w:p>
          <w:p w14:paraId="0978438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Lettura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11B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Velocità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D09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7B5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37B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7B4C56B" w14:textId="77777777" w:rsidTr="003C670A">
        <w:trPr>
          <w:trHeight w:hRule="exact" w:val="425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2D3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472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Correttezza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9BC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CC2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E11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F5C2B57" w14:textId="77777777" w:rsidTr="003C670A">
        <w:trPr>
          <w:trHeight w:hRule="exact" w:val="42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4FF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4636BC7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8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Scrittura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76E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Ortografia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3D6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B54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122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0EFBD85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A10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EC6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Grammatica</w:t>
            </w:r>
            <w:r w:rsidRPr="004A3380">
              <w:rPr>
                <w:rFonts w:ascii="Aptos" w:eastAsia="Times New Roman" w:hAnsi="Aptos" w:cs="Calibri"/>
                <w:spacing w:val="-19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(morfologia</w:t>
            </w:r>
            <w:r w:rsidRPr="004A3380">
              <w:rPr>
                <w:rFonts w:ascii="Aptos" w:eastAsia="Times New Roman" w:hAnsi="Aptos" w:cs="Calibri"/>
                <w:spacing w:val="-22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20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sintassi)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C5A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149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FA4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318C1DF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87B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164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Lessico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6E5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FE6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026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35082A1" w14:textId="77777777" w:rsidTr="003C670A">
        <w:trPr>
          <w:trHeight w:hRule="exact" w:val="451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83A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6" w:line="277" w:lineRule="auto"/>
              <w:ind w:right="477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pacing w:val="22"/>
                <w:w w:val="10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orale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1F8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Comprende</w:t>
            </w:r>
            <w:r w:rsidRPr="004A3380">
              <w:rPr>
                <w:rFonts w:ascii="Aptos" w:eastAsia="Times New Roman" w:hAnsi="Aptos" w:cs="Calibri"/>
                <w:spacing w:val="-24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semplici</w:t>
            </w:r>
            <w:r w:rsidRPr="004A3380">
              <w:rPr>
                <w:rFonts w:ascii="Aptos" w:eastAsia="Times New Roman" w:hAnsi="Aptos" w:cs="Calibri"/>
                <w:spacing w:val="-21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messaggi</w:t>
            </w:r>
            <w:r w:rsidRPr="004A3380">
              <w:rPr>
                <w:rFonts w:ascii="Aptos" w:eastAsia="Times New Roman" w:hAnsi="Aptos" w:cs="Calibri"/>
                <w:spacing w:val="-23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verbali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DFB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C04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531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6648475" w14:textId="77777777" w:rsidTr="003C670A">
        <w:trPr>
          <w:trHeight w:hRule="exact" w:val="449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3C3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1E9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Comprende</w:t>
            </w:r>
            <w:r w:rsidRPr="004A3380">
              <w:rPr>
                <w:rFonts w:ascii="Aptos" w:eastAsia="Times New Roman" w:hAnsi="Aptos" w:cs="Calibri"/>
                <w:spacing w:val="-17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1"/>
                <w:w w:val="105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-14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spiegazioni</w:t>
            </w:r>
            <w:r w:rsidRPr="004A3380">
              <w:rPr>
                <w:rFonts w:ascii="Aptos" w:eastAsia="Times New Roman" w:hAnsi="Aptos" w:cs="Calibri"/>
                <w:spacing w:val="-15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1"/>
                <w:w w:val="105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16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155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DD8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A15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7572DC4" w14:textId="77777777" w:rsidTr="003C670A">
        <w:trPr>
          <w:trHeight w:hRule="exact" w:val="451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42C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6" w:line="275" w:lineRule="auto"/>
              <w:ind w:right="103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pacing w:val="-35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pacing w:val="22"/>
                <w:w w:val="10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testo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016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spacing w:val="1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letterale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5A8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E66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A14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89024F2" w14:textId="77777777" w:rsidTr="003C670A">
        <w:trPr>
          <w:trHeight w:hRule="exact" w:val="449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786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6DE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spacing w:val="2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inferenziale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DFE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888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1E6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9CC9003" w14:textId="77777777" w:rsidTr="003C670A">
        <w:trPr>
          <w:trHeight w:hRule="exact" w:val="715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409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0848B12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" w:line="240" w:lineRule="auto"/>
              <w:jc w:val="left"/>
              <w:rPr>
                <w:rFonts w:ascii="Aptos" w:eastAsia="Times New Roman" w:hAnsi="Aptos" w:cs="Times New Roman"/>
                <w:sz w:val="28"/>
                <w:szCs w:val="28"/>
                <w:lang w:eastAsia="it-IT"/>
              </w:rPr>
            </w:pPr>
          </w:p>
          <w:p w14:paraId="67C200C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048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42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Uso</w:t>
            </w:r>
            <w:r w:rsidRPr="004A3380">
              <w:rPr>
                <w:rFonts w:ascii="Aptos" w:eastAsia="Times New Roman" w:hAnsi="Aptos" w:cs="Calibri"/>
                <w:spacing w:val="-7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w w:val="105"/>
                <w:sz w:val="24"/>
                <w:szCs w:val="24"/>
                <w:lang w:eastAsia="it-IT"/>
              </w:rPr>
              <w:t>degli</w:t>
            </w:r>
            <w:r w:rsidRPr="004A3380">
              <w:rPr>
                <w:rFonts w:ascii="Aptos" w:eastAsia="Times New Roman" w:hAnsi="Aptos" w:cs="Calibri"/>
                <w:spacing w:val="-10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algoritmi</w:t>
            </w:r>
            <w:r w:rsidRPr="004A3380">
              <w:rPr>
                <w:rFonts w:ascii="Aptos" w:eastAsia="Times New Roman" w:hAnsi="Aptos" w:cs="Calibri"/>
                <w:spacing w:val="-7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w w:val="105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7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base</w:t>
            </w:r>
            <w:r w:rsidRPr="004A3380">
              <w:rPr>
                <w:rFonts w:ascii="Aptos" w:eastAsia="Times New Roman" w:hAnsi="Aptos" w:cs="Calibri"/>
                <w:spacing w:val="-8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10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calcolo</w:t>
            </w:r>
            <w:r w:rsidRPr="004A3380">
              <w:rPr>
                <w:rFonts w:ascii="Aptos" w:eastAsia="Times New Roman" w:hAnsi="Aptos" w:cs="Calibri"/>
                <w:spacing w:val="-9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(scritto</w:t>
            </w:r>
            <w:r w:rsidRPr="004A3380">
              <w:rPr>
                <w:rFonts w:ascii="Aptos" w:eastAsia="Times New Roman" w:hAnsi="Aptos" w:cs="Calibri"/>
                <w:spacing w:val="-7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34"/>
                <w:w w:val="10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mentale)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275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802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52A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E11681E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A2C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5E0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spacing w:val="-12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w w:val="105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13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testo</w:t>
            </w:r>
            <w:r w:rsidRPr="004A3380">
              <w:rPr>
                <w:rFonts w:ascii="Aptos" w:eastAsia="Times New Roman" w:hAnsi="Aptos" w:cs="Calibri"/>
                <w:spacing w:val="-11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w w:val="105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11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un</w:t>
            </w:r>
            <w:r w:rsidRPr="004A3380">
              <w:rPr>
                <w:rFonts w:ascii="Aptos" w:eastAsia="Times New Roman" w:hAnsi="Aptos" w:cs="Calibri"/>
                <w:spacing w:val="-13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problema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BD3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AC1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CDC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ECC52A6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276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98D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proofErr w:type="spellStart"/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Problem</w:t>
            </w:r>
            <w:proofErr w:type="spellEnd"/>
            <w:r w:rsidRPr="004A3380">
              <w:rPr>
                <w:rFonts w:ascii="Aptos" w:eastAsia="Times New Roman" w:hAnsi="Aptos" w:cs="Calibri"/>
                <w:spacing w:val="-33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Solving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9A8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695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F3D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A0169B7" w14:textId="77777777" w:rsidTr="003C670A">
        <w:trPr>
          <w:trHeight w:hRule="exact" w:val="425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987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09644E1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85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Memoria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B74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Categorizzazioni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9F4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10E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4AE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F36B6FC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7D9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5AE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Formule,</w:t>
            </w:r>
            <w:r w:rsidRPr="004A3380">
              <w:rPr>
                <w:rFonts w:ascii="Aptos" w:eastAsia="Times New Roman" w:hAnsi="Aptos" w:cs="Calibri"/>
                <w:spacing w:val="-29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strutture,</w:t>
            </w:r>
            <w:r w:rsidRPr="004A3380">
              <w:rPr>
                <w:rFonts w:ascii="Aptos" w:eastAsia="Times New Roman" w:hAnsi="Aptos" w:cs="Calibri"/>
                <w:spacing w:val="-27"/>
                <w:w w:val="105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algoritimi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479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D5C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108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2C0B36B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992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F1B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Sequenze</w:t>
            </w:r>
            <w:r w:rsidRPr="004A3380">
              <w:rPr>
                <w:rFonts w:ascii="Aptos" w:eastAsia="Times New Roman" w:hAnsi="Aptos" w:cs="Calibri"/>
                <w:spacing w:val="-20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17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procedure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BC9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0FD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A7E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698E1BE" w14:textId="77777777" w:rsidTr="003C670A">
        <w:trPr>
          <w:trHeight w:hRule="exact" w:val="42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BE6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 w:line="240" w:lineRule="auto"/>
              <w:jc w:val="left"/>
              <w:rPr>
                <w:rFonts w:ascii="Aptos" w:eastAsia="Times New Roman" w:hAnsi="Aptos" w:cs="Times New Roman"/>
                <w:sz w:val="31"/>
                <w:szCs w:val="31"/>
                <w:lang w:eastAsia="it-IT"/>
              </w:rPr>
            </w:pPr>
          </w:p>
          <w:p w14:paraId="4228478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Attenzione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55F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Visuospaziale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E6F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130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EA9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2FA9637" w14:textId="77777777" w:rsidTr="003C670A">
        <w:trPr>
          <w:trHeight w:hRule="exact" w:val="425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15C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78B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Selettiva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D7C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F2F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A34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6538D5A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710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0A7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A</w:t>
            </w:r>
            <w:r w:rsidRPr="004A3380">
              <w:rPr>
                <w:rFonts w:ascii="Aptos" w:eastAsia="Times New Roman" w:hAnsi="Aptos" w:cs="Calibri"/>
                <w:spacing w:val="-14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lungo</w:t>
            </w:r>
            <w:r w:rsidRPr="004A3380">
              <w:rPr>
                <w:rFonts w:ascii="Aptos" w:eastAsia="Times New Roman" w:hAnsi="Aptos" w:cs="Calibri"/>
                <w:spacing w:val="-14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termine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207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652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0AF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8D9596B" w14:textId="77777777" w:rsidTr="003C670A">
        <w:trPr>
          <w:trHeight w:hRule="exact" w:val="883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BDE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auto"/>
              <w:ind w:right="928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z w:val="24"/>
                <w:szCs w:val="24"/>
                <w:lang w:eastAsia="it-IT"/>
              </w:rPr>
              <w:t>Motricità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pacing w:val="25"/>
                <w:w w:val="10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globale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9C8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0" w:line="240" w:lineRule="auto"/>
              <w:jc w:val="left"/>
              <w:rPr>
                <w:rFonts w:ascii="Aptos" w:eastAsia="Times New Roman" w:hAnsi="Aptos" w:cs="Times New Roman"/>
                <w:sz w:val="19"/>
                <w:szCs w:val="19"/>
                <w:lang w:eastAsia="it-IT"/>
              </w:rPr>
            </w:pPr>
          </w:p>
          <w:p w14:paraId="3DAE2E9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Schema</w:t>
            </w:r>
            <w:r w:rsidRPr="004A3380">
              <w:rPr>
                <w:rFonts w:ascii="Aptos" w:eastAsia="Times New Roman" w:hAnsi="Aptos" w:cs="Calibri"/>
                <w:spacing w:val="-31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Corporeo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B27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683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38D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D5BCC64" w14:textId="77777777" w:rsidTr="003C670A">
        <w:trPr>
          <w:trHeight w:hRule="exact" w:val="422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1D4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 w:line="240" w:lineRule="auto"/>
              <w:jc w:val="left"/>
              <w:rPr>
                <w:rFonts w:ascii="Aptos" w:eastAsia="Times New Roman" w:hAnsi="Aptos" w:cs="Times New Roman"/>
                <w:sz w:val="31"/>
                <w:szCs w:val="31"/>
                <w:lang w:eastAsia="it-IT"/>
              </w:rPr>
            </w:pPr>
          </w:p>
          <w:p w14:paraId="0A97607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Motricità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spacing w:val="-26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i/>
                <w:iCs/>
                <w:w w:val="105"/>
                <w:sz w:val="24"/>
                <w:szCs w:val="24"/>
                <w:lang w:eastAsia="it-IT"/>
              </w:rPr>
              <w:t>fine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A55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Coordinazione oculo-manuale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EA9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0B1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CE6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8DE6ABB" w14:textId="77777777" w:rsidTr="003C670A">
        <w:trPr>
          <w:trHeight w:hRule="exact" w:val="425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C7A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56A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Abilità</w:t>
            </w:r>
            <w:r w:rsidRPr="004A3380">
              <w:rPr>
                <w:rFonts w:ascii="Aptos" w:eastAsia="Times New Roman" w:hAnsi="Aptos" w:cs="Calibri"/>
                <w:spacing w:val="-19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nella</w:t>
            </w:r>
            <w:r w:rsidRPr="004A3380">
              <w:rPr>
                <w:rFonts w:ascii="Aptos" w:eastAsia="Times New Roman" w:hAnsi="Aptos" w:cs="Calibri"/>
                <w:spacing w:val="-19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scrittura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E7A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EB7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4EA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179FDF8" w14:textId="77777777" w:rsidTr="003C670A">
        <w:trPr>
          <w:trHeight w:hRule="exact" w:val="422"/>
        </w:trPr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70C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A0D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Uso</w:t>
            </w:r>
            <w:r w:rsidRPr="004A3380">
              <w:rPr>
                <w:rFonts w:ascii="Aptos" w:eastAsia="Times New Roman" w:hAnsi="Aptos" w:cs="Calibri"/>
                <w:spacing w:val="-14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strumenti</w:t>
            </w:r>
            <w:r w:rsidRPr="004A3380">
              <w:rPr>
                <w:rFonts w:ascii="Aptos" w:eastAsia="Times New Roman" w:hAnsi="Aptos" w:cs="Calibri"/>
                <w:spacing w:val="-14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13"/>
                <w:w w:val="10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w w:val="105"/>
                <w:sz w:val="24"/>
                <w:szCs w:val="24"/>
                <w:lang w:eastAsia="it-IT"/>
              </w:rPr>
              <w:t>oggetti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195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E6E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5D5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1010D662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900" w:right="920" w:bottom="1660" w:left="1140" w:header="0" w:footer="1462" w:gutter="0"/>
          <w:cols w:space="720"/>
          <w:noEndnote/>
        </w:sectPr>
      </w:pPr>
    </w:p>
    <w:p w14:paraId="70FD256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Times New Roman"/>
          <w:sz w:val="6"/>
          <w:szCs w:val="6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2695"/>
        <w:gridCol w:w="2155"/>
      </w:tblGrid>
      <w:tr w:rsidR="004A3380" w:rsidRPr="004A3380" w14:paraId="020EDDFF" w14:textId="77777777" w:rsidTr="003C670A">
        <w:trPr>
          <w:trHeight w:hRule="exact" w:val="1469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867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Aptos" w:eastAsia="Times New Roman" w:hAnsi="Aptos" w:cs="Calibri"/>
                <w:sz w:val="28"/>
                <w:szCs w:val="28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STRUMENTI</w:t>
            </w:r>
            <w:r w:rsidRPr="004A3380">
              <w:rPr>
                <w:rFonts w:ascii="Aptos" w:eastAsia="Times New Roman" w:hAnsi="Aptos" w:cs="Calibri"/>
                <w:b/>
                <w:bCs/>
                <w:spacing w:val="-2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COMPENSATIVI</w:t>
            </w:r>
          </w:p>
          <w:p w14:paraId="7BDF473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34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ACC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b/>
                <w:bCs/>
                <w:spacing w:val="-1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dall’alunno</w:t>
            </w:r>
          </w:p>
          <w:p w14:paraId="443C279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425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(processo</w:t>
            </w:r>
            <w:r w:rsidRPr="004A3380">
              <w:rPr>
                <w:rFonts w:ascii="Aptos" w:eastAsia="Times New Roman" w:hAnsi="Aptos" w:cs="Calibri"/>
                <w:i/>
                <w:i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spacing w:val="2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personalizzazione</w:t>
            </w:r>
            <w:r w:rsidRPr="004A3380">
              <w:rPr>
                <w:rFonts w:ascii="Aptos" w:eastAsia="Times New Roman" w:hAnsi="Aptos" w:cs="Verdana"/>
                <w:i/>
                <w:iCs/>
                <w:spacing w:val="-1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2CD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28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tutta</w:t>
            </w:r>
            <w:r w:rsidRPr="004A3380">
              <w:rPr>
                <w:rFonts w:ascii="Aptos" w:eastAsia="Times New Roman" w:hAnsi="Aptos" w:cs="Calibri"/>
                <w:b/>
                <w:bCs/>
                <w:spacing w:val="27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classe</w:t>
            </w:r>
          </w:p>
          <w:p w14:paraId="3E0FDFF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auto"/>
              <w:ind w:right="38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(processo</w:t>
            </w:r>
            <w:r w:rsidRPr="004A3380">
              <w:rPr>
                <w:rFonts w:ascii="Aptos" w:eastAsia="Times New Roman" w:hAnsi="Aptos" w:cs="Calibri"/>
                <w:i/>
                <w:i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spacing w:val="2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normalizzazione)</w:t>
            </w:r>
          </w:p>
        </w:tc>
      </w:tr>
      <w:tr w:rsidR="004A3380" w:rsidRPr="004A3380" w14:paraId="672095C9" w14:textId="77777777" w:rsidTr="003C670A">
        <w:trPr>
          <w:trHeight w:hRule="exact" w:val="595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310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Formulari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34D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99B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698A437" w14:textId="77777777" w:rsidTr="003C670A">
        <w:trPr>
          <w:trHeight w:hRule="exact" w:val="52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227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tabella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dei valori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posizionali delle cifre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6FB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80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F82DE9C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AEB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tabella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operazioni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83E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A07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3C76BA2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E28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linea</w:t>
            </w:r>
            <w:r w:rsidRPr="004A3380">
              <w:rPr>
                <w:rFonts w:ascii="Aptos" w:eastAsia="Times New Roman" w:hAnsi="Aptos" w:cs="Verdana"/>
                <w:spacing w:val="-9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dei</w:t>
            </w:r>
            <w:r w:rsidRPr="004A3380">
              <w:rPr>
                <w:rFonts w:ascii="Aptos" w:eastAsia="Times New Roman" w:hAnsi="Aptos" w:cs="Verdana"/>
                <w:spacing w:val="-5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numeri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6FC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B5C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3BC4214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059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tavola</w:t>
            </w:r>
            <w:r w:rsidRPr="004A3380">
              <w:rPr>
                <w:rFonts w:ascii="Aptos" w:eastAsia="Times New Roman" w:hAnsi="Aptos" w:cs="Calibri"/>
                <w:spacing w:val="-1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pitagorica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10C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A93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A1B22D9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BB5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tabelle</w:t>
            </w:r>
            <w:r w:rsidRPr="004A3380">
              <w:rPr>
                <w:rFonts w:ascii="Aptos" w:eastAsia="Times New Roman" w:hAnsi="Aptos" w:cs="Verdana"/>
                <w:spacing w:val="-9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delle</w:t>
            </w:r>
            <w:r w:rsidRPr="004A3380">
              <w:rPr>
                <w:rFonts w:ascii="Aptos" w:eastAsia="Times New Roman" w:hAnsi="Aptos" w:cs="Verdana"/>
                <w:spacing w:val="-8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formule</w:t>
            </w:r>
            <w:r w:rsidRPr="004A3380">
              <w:rPr>
                <w:rFonts w:ascii="Aptos" w:eastAsia="Times New Roman" w:hAnsi="Aptos" w:cs="Verdana"/>
                <w:spacing w:val="-9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o</w:t>
            </w:r>
            <w:r w:rsidRPr="004A3380">
              <w:rPr>
                <w:rFonts w:ascii="Aptos" w:eastAsia="Times New Roman" w:hAnsi="Aptos" w:cs="Verdana"/>
                <w:spacing w:val="-8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delle</w:t>
            </w:r>
            <w:r w:rsidRPr="004A3380">
              <w:rPr>
                <w:rFonts w:ascii="Aptos" w:eastAsia="Times New Roman" w:hAnsi="Aptos" w:cs="Verdana"/>
                <w:spacing w:val="-8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misure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4D7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1CB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D54FF1D" w14:textId="77777777" w:rsidTr="003C670A">
        <w:trPr>
          <w:trHeight w:hRule="exact" w:val="52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E29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tabella</w:t>
            </w:r>
            <w:r w:rsidRPr="004A3380">
              <w:rPr>
                <w:rFonts w:ascii="Aptos" w:eastAsia="Times New Roman" w:hAnsi="Aptos" w:cs="Verdana"/>
                <w:spacing w:val="-12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fasi</w:t>
            </w:r>
            <w:r w:rsidRPr="004A3380">
              <w:rPr>
                <w:rFonts w:ascii="Aptos" w:eastAsia="Times New Roman" w:hAnsi="Aptos" w:cs="Verdana"/>
                <w:spacing w:val="-9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svolgimento</w:t>
            </w:r>
            <w:r w:rsidRPr="004A3380">
              <w:rPr>
                <w:rFonts w:ascii="Aptos" w:eastAsia="Times New Roman" w:hAnsi="Aptos" w:cs="Verdana"/>
                <w:spacing w:val="-10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problema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B7E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45A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AEC6761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F34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tabella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della scomposizione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in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fattori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primi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81F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FFA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EEFD298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CE4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tabella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degli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indicatori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cronologici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468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5C4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7131B99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1F2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tabella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dei verbi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366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686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ECB0C80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90C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tabella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dei verbi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E89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5DE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7A10EE7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783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tabella</w:t>
            </w:r>
            <w:r w:rsidRPr="004A3380">
              <w:rPr>
                <w:rFonts w:ascii="Aptos" w:eastAsia="Times New Roman" w:hAnsi="Aptos" w:cs="Verdana"/>
                <w:spacing w:val="-10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dei</w:t>
            </w:r>
            <w:r w:rsidRPr="004A3380">
              <w:rPr>
                <w:rFonts w:ascii="Aptos" w:eastAsia="Times New Roman" w:hAnsi="Aptos" w:cs="Verdana"/>
                <w:spacing w:val="-8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caratteri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ED0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2D4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8168512" w14:textId="77777777" w:rsidTr="003C670A">
        <w:trPr>
          <w:trHeight w:hRule="exact" w:val="52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956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tabella</w:t>
            </w:r>
            <w:r w:rsidRPr="004A3380">
              <w:rPr>
                <w:rFonts w:ascii="Aptos" w:eastAsia="Times New Roman" w:hAnsi="Aptos" w:cs="Verdana"/>
                <w:spacing w:val="-15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analisi</w:t>
            </w:r>
            <w:r w:rsidRPr="004A3380">
              <w:rPr>
                <w:rFonts w:ascii="Aptos" w:eastAsia="Times New Roman" w:hAnsi="Aptos" w:cs="Verdana"/>
                <w:spacing w:val="-11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grammaticale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4FF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450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422927B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E7B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tabella</w:t>
            </w:r>
            <w:r w:rsidRPr="004A3380">
              <w:rPr>
                <w:rFonts w:ascii="Aptos" w:eastAsia="Times New Roman" w:hAnsi="Aptos" w:cs="Verdana"/>
                <w:spacing w:val="-11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analisi</w:t>
            </w:r>
            <w:r w:rsidRPr="004A3380">
              <w:rPr>
                <w:rFonts w:ascii="Aptos" w:eastAsia="Times New Roman" w:hAnsi="Aptos" w:cs="Verdana"/>
                <w:spacing w:val="-7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logica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521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0FF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8761D29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2AF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tabella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formule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figure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geometriche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F4A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DFD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A7BA500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654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linea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tempo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C47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A5C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8B09B34" w14:textId="77777777" w:rsidTr="003C670A">
        <w:trPr>
          <w:trHeight w:hRule="exact" w:val="59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C57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37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Sintesi/mappe/schemi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riepilogativi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sia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spacing w:val="4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produzione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scritta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che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orale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751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C28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F4987A8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D6A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testi</w:t>
            </w:r>
            <w:r w:rsidRPr="004A3380">
              <w:rPr>
                <w:rFonts w:ascii="Aptos" w:eastAsia="Times New Roman" w:hAnsi="Aptos" w:cs="Verdana"/>
                <w:spacing w:val="-11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adattati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D0C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7C1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1AFA1F4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FC1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glossari</w:t>
            </w:r>
            <w:r w:rsidRPr="004A3380">
              <w:rPr>
                <w:rFonts w:ascii="Aptos" w:eastAsia="Times New Roman" w:hAnsi="Aptos" w:cs="Verdana"/>
                <w:spacing w:val="-17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disciplinari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EF5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D9C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0C0AD93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CE7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cartine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geografiche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storiche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tematiche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168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0AF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1D4BF9B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C64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schemi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sviluppo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produzione scritta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795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25F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69105DA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7F7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Vocabolari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(anche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digitali)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D01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119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9E087DB" w14:textId="77777777" w:rsidTr="003C670A">
        <w:trPr>
          <w:trHeight w:hRule="exact" w:val="59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40A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ind w:right="593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immagini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testo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in</w:t>
            </w:r>
            <w:r w:rsidRPr="004A3380">
              <w:rPr>
                <w:rFonts w:ascii="Aptos" w:eastAsia="Times New Roman" w:hAnsi="Aptos" w:cs="Calibri"/>
                <w:spacing w:val="3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L1/L2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2DC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DC2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15C8D0C6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900" w:right="880" w:bottom="1660" w:left="1140" w:header="0" w:footer="1462" w:gutter="0"/>
          <w:cols w:space="720" w:equalWidth="0">
            <w:col w:w="9890"/>
          </w:cols>
          <w:noEndnote/>
        </w:sectPr>
      </w:pPr>
    </w:p>
    <w:p w14:paraId="53FE0B3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5" w:line="240" w:lineRule="auto"/>
        <w:jc w:val="left"/>
        <w:rPr>
          <w:rFonts w:ascii="Aptos" w:eastAsia="Times New Roman" w:hAnsi="Aptos" w:cs="Times New Roman"/>
          <w:sz w:val="6"/>
          <w:szCs w:val="6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2695"/>
        <w:gridCol w:w="2155"/>
      </w:tblGrid>
      <w:tr w:rsidR="004A3380" w:rsidRPr="004A3380" w14:paraId="5A0FB880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AA7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consegne</w:t>
            </w:r>
            <w:r w:rsidRPr="004A3380">
              <w:rPr>
                <w:rFonts w:ascii="Aptos" w:eastAsia="Times New Roman" w:hAnsi="Aptos" w:cs="Verdana"/>
                <w:spacing w:val="-20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tradotte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2F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63DB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4871BD4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EE9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traduttore</w:t>
            </w:r>
            <w:r w:rsidRPr="004A3380">
              <w:rPr>
                <w:rFonts w:ascii="Aptos" w:eastAsia="Times New Roman" w:hAnsi="Aptos" w:cs="Verdana"/>
                <w:spacing w:val="-20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digitale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62B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836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568C4EF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4ED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calcolatrice/calcolatrice</w:t>
            </w:r>
            <w:r w:rsidRPr="004A3380">
              <w:rPr>
                <w:rFonts w:ascii="Aptos" w:eastAsia="Times New Roman" w:hAnsi="Aptos" w:cs="Calibri"/>
                <w:spacing w:val="-1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parlante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31C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3E1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1851F35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D0B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3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testi</w:t>
            </w:r>
            <w:r w:rsidRPr="004A3380">
              <w:rPr>
                <w:rFonts w:ascii="Aptos" w:eastAsia="Times New Roman" w:hAnsi="Aptos" w:cs="Verdana"/>
                <w:spacing w:val="-5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scolastici</w:t>
            </w:r>
            <w:r w:rsidRPr="004A3380">
              <w:rPr>
                <w:rFonts w:ascii="Aptos" w:eastAsia="Times New Roman" w:hAnsi="Aptos" w:cs="Verdana"/>
                <w:spacing w:val="-4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con</w:t>
            </w:r>
            <w:r w:rsidRPr="004A3380">
              <w:rPr>
                <w:rFonts w:ascii="Aptos" w:eastAsia="Times New Roman" w:hAnsi="Aptos" w:cs="Verdana"/>
                <w:spacing w:val="-7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allegati</w:t>
            </w:r>
            <w:r w:rsidRPr="004A3380">
              <w:rPr>
                <w:rFonts w:ascii="Aptos" w:eastAsia="Times New Roman" w:hAnsi="Aptos" w:cs="Verdana"/>
                <w:spacing w:val="-4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z w:val="20"/>
                <w:szCs w:val="20"/>
                <w:lang w:eastAsia="it-IT"/>
              </w:rPr>
              <w:t>CD</w:t>
            </w:r>
            <w:r w:rsidRPr="004A3380">
              <w:rPr>
                <w:rFonts w:ascii="Aptos" w:eastAsia="Times New Roman" w:hAnsi="Aptos" w:cs="Verdana"/>
                <w:spacing w:val="-7"/>
                <w:sz w:val="20"/>
                <w:szCs w:val="20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Verdana"/>
                <w:spacing w:val="-1"/>
                <w:sz w:val="20"/>
                <w:szCs w:val="20"/>
                <w:lang w:eastAsia="it-IT"/>
              </w:rPr>
              <w:t>ROM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497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F2B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F7843BB" w14:textId="77777777" w:rsidTr="003C670A">
        <w:trPr>
          <w:trHeight w:hRule="exact" w:val="52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02D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audiolibri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53C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4A1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DEF927B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26E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libri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testo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ridotto (anche per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narrativa)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B70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0B8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F8D51B1" w14:textId="77777777" w:rsidTr="003C670A">
        <w:trPr>
          <w:trHeight w:hRule="exact" w:val="51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561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registratore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AA2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20F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07A3E99" w14:textId="77777777" w:rsidTr="003C670A">
        <w:trPr>
          <w:trHeight w:hRule="exact" w:val="595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CD9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964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presentazioni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power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point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sia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spacing w:val="4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produzione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scritta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che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orale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EEF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AD7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8CA8E39" w14:textId="77777777" w:rsidTr="003C670A">
        <w:trPr>
          <w:trHeight w:hRule="exact" w:val="521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312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penne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impugnatura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speciale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ergonomica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4AA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2D8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E78E691" w14:textId="77777777" w:rsidTr="003C670A">
        <w:trPr>
          <w:trHeight w:hRule="exact" w:val="4034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EAD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3042F9B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computer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con:</w:t>
            </w:r>
          </w:p>
          <w:p w14:paraId="1471C3C2" w14:textId="77777777" w:rsidR="004A3380" w:rsidRPr="004A3380" w:rsidRDefault="004A3380" w:rsidP="004A3380">
            <w:pPr>
              <w:widowControl w:val="0"/>
              <w:numPr>
                <w:ilvl w:val="0"/>
                <w:numId w:val="26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25"/>
              <w:jc w:val="left"/>
              <w:rPr>
                <w:rFonts w:ascii="Aptos" w:eastAsia="Times New Roman" w:hAnsi="Aptos" w:cs="Calibri"/>
                <w:sz w:val="24"/>
                <w:szCs w:val="24"/>
                <w:lang w:val="en-US"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programmi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video-scrittura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correttore</w:t>
            </w:r>
            <w:r w:rsidRPr="004A3380">
              <w:rPr>
                <w:rFonts w:ascii="Aptos" w:eastAsia="Times New Roman" w:hAnsi="Aptos" w:cs="Calibri"/>
                <w:spacing w:val="35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ortografico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(es.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Microsoft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Word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val="en-US" w:eastAsia="it-IT"/>
              </w:rPr>
              <w:t>/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Open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Office</w:t>
            </w:r>
            <w:r w:rsidRPr="004A3380">
              <w:rPr>
                <w:rFonts w:ascii="Aptos" w:eastAsia="Times New Roman" w:hAnsi="Aptos" w:cs="Calibri"/>
                <w:spacing w:val="47"/>
                <w:w w:val="99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val="en-US" w:eastAsia="it-IT"/>
              </w:rPr>
              <w:t>Write)</w:t>
            </w:r>
          </w:p>
          <w:p w14:paraId="6B6FB5C0" w14:textId="77777777" w:rsidR="004A3380" w:rsidRPr="004A3380" w:rsidRDefault="004A3380" w:rsidP="004A3380">
            <w:pPr>
              <w:widowControl w:val="0"/>
              <w:numPr>
                <w:ilvl w:val="0"/>
                <w:numId w:val="26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401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sintesi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vocale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(es.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Carlo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II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/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Alpha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Reader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/</w:t>
            </w:r>
            <w:r w:rsidRPr="004A3380">
              <w:rPr>
                <w:rFonts w:ascii="Aptos" w:eastAsia="Times New Roman" w:hAnsi="Aptos" w:cs="Calibri"/>
                <w:spacing w:val="27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BalaBoolka</w:t>
            </w:r>
            <w:proofErr w:type="spellEnd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)</w:t>
            </w:r>
          </w:p>
          <w:p w14:paraId="379C8382" w14:textId="77777777" w:rsidR="004A3380" w:rsidRPr="004A3380" w:rsidRDefault="004A3380" w:rsidP="004A3380">
            <w:pPr>
              <w:widowControl w:val="0"/>
              <w:numPr>
                <w:ilvl w:val="0"/>
                <w:numId w:val="26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78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programmi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l’elaborazione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mappe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31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schemi (es.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Super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mappe</w:t>
            </w:r>
            <w:proofErr w:type="spellEnd"/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val="en-US" w:eastAsia="it-IT"/>
              </w:rPr>
              <w:t xml:space="preserve">– </w:t>
            </w:r>
            <w:proofErr w:type="spell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Cmap</w:t>
            </w:r>
            <w:proofErr w:type="spellEnd"/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tools-VUE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val="en-US" w:eastAsia="it-IT"/>
              </w:rPr>
              <w:t>–</w:t>
            </w:r>
            <w:r w:rsidRPr="004A3380">
              <w:rPr>
                <w:rFonts w:ascii="Aptos" w:eastAsia="Times New Roman" w:hAnsi="Aptos" w:cs="Calibri"/>
                <w:spacing w:val="49"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>Freemind</w:t>
            </w:r>
            <w:proofErr w:type="spellEnd"/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val="en-US"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val="en-US" w:eastAsia="it-IT"/>
              </w:rPr>
              <w:t>-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val="en-US" w:eastAsia="it-IT"/>
              </w:rPr>
              <w:t xml:space="preserve"> …)</w:t>
            </w:r>
          </w:p>
          <w:p w14:paraId="0A6DD657" w14:textId="77777777" w:rsidR="004A3380" w:rsidRPr="004A3380" w:rsidRDefault="004A3380" w:rsidP="004A3380">
            <w:pPr>
              <w:widowControl w:val="0"/>
              <w:numPr>
                <w:ilvl w:val="0"/>
                <w:numId w:val="26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programmi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il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calcolo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creazione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</w:p>
          <w:p w14:paraId="32C47F5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tabelle grafici (es.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Excel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–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Calc</w:t>
            </w:r>
            <w:proofErr w:type="spellEnd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7EE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452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3B878FF" w14:textId="77777777" w:rsidTr="003C670A">
        <w:trPr>
          <w:trHeight w:hRule="exact" w:val="1536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31D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43B0391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Altro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E62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219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6706BD3B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900" w:right="880" w:bottom="1660" w:left="1140" w:header="0" w:footer="1462" w:gutter="0"/>
          <w:cols w:space="720"/>
          <w:noEndnote/>
        </w:sectPr>
      </w:pPr>
    </w:p>
    <w:p w14:paraId="08965E2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Times New Roman"/>
          <w:sz w:val="6"/>
          <w:szCs w:val="6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8"/>
        <w:gridCol w:w="2126"/>
        <w:gridCol w:w="2124"/>
      </w:tblGrid>
      <w:tr w:rsidR="004A3380" w:rsidRPr="004A3380" w14:paraId="5A6FC143" w14:textId="77777777" w:rsidTr="003C670A">
        <w:trPr>
          <w:trHeight w:hRule="exact" w:val="1469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7A6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right="637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STRATEGIE</w:t>
            </w:r>
            <w:r w:rsidRPr="004A3380">
              <w:rPr>
                <w:rFonts w:ascii="Aptos" w:eastAsia="Times New Roman" w:hAnsi="Aptos" w:cs="Calibri"/>
                <w:b/>
                <w:bCs/>
                <w:spacing w:val="-2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COMPENSATIVE</w:t>
            </w:r>
            <w:r w:rsidRPr="004A3380">
              <w:rPr>
                <w:rFonts w:ascii="Aptos" w:eastAsia="Times New Roman" w:hAnsi="Aptos" w:cs="Calibri"/>
                <w:b/>
                <w:bCs/>
                <w:spacing w:val="-2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8"/>
                <w:szCs w:val="28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b/>
                <w:bCs/>
                <w:spacing w:val="-2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FORME</w:t>
            </w:r>
            <w:r w:rsidRPr="004A3380">
              <w:rPr>
                <w:rFonts w:ascii="Aptos" w:eastAsia="Times New Roman" w:hAnsi="Aptos" w:cs="Calibri"/>
                <w:b/>
                <w:bCs/>
                <w:spacing w:val="-2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8"/>
                <w:szCs w:val="28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b/>
                <w:bCs/>
                <w:spacing w:val="21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FLESSIBILITÀ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9E2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887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b/>
                <w:bCs/>
                <w:spacing w:val="28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dall’alunno</w:t>
            </w:r>
          </w:p>
          <w:p w14:paraId="52D5F98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5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Verdana"/>
                <w:i/>
                <w:iCs/>
                <w:spacing w:val="-1"/>
                <w:sz w:val="24"/>
                <w:szCs w:val="24"/>
                <w:lang w:eastAsia="it-IT"/>
              </w:rPr>
              <w:t>(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processo</w:t>
            </w:r>
            <w:r w:rsidRPr="004A3380">
              <w:rPr>
                <w:rFonts w:ascii="Aptos" w:eastAsia="Times New Roman" w:hAnsi="Aptos" w:cs="Calibri"/>
                <w:i/>
                <w:i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spacing w:val="2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personalizzazione)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EB0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96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tutta</w:t>
            </w:r>
            <w:r w:rsidRPr="004A3380">
              <w:rPr>
                <w:rFonts w:ascii="Aptos" w:eastAsia="Times New Roman" w:hAnsi="Aptos" w:cs="Calibri"/>
                <w:b/>
                <w:bCs/>
                <w:spacing w:val="27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classe</w:t>
            </w:r>
          </w:p>
          <w:p w14:paraId="113286F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auto"/>
              <w:ind w:right="358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(processo</w:t>
            </w:r>
            <w:r w:rsidRPr="004A3380">
              <w:rPr>
                <w:rFonts w:ascii="Aptos" w:eastAsia="Times New Roman" w:hAnsi="Aptos" w:cs="Calibri"/>
                <w:i/>
                <w:i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spacing w:val="2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normalizzazione)</w:t>
            </w:r>
          </w:p>
        </w:tc>
      </w:tr>
      <w:tr w:rsidR="004A3380" w:rsidRPr="004A3380" w14:paraId="413E869B" w14:textId="77777777" w:rsidTr="003C670A">
        <w:trPr>
          <w:trHeight w:hRule="exact" w:val="518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0EE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Recupero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fonologico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metafonologico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1BB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21F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490151C" w14:textId="77777777" w:rsidTr="003C670A">
        <w:trPr>
          <w:trHeight w:hRule="exact" w:val="598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BBC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ind w:right="36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Apprendimento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digitazione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su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tastiera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con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61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10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A87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E20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2F3F53F" w14:textId="77777777" w:rsidTr="003C670A">
        <w:trPr>
          <w:trHeight w:hRule="exact" w:val="595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975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303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Predisposizione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mappe/schemi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anticipatori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i</w:t>
            </w:r>
            <w:r w:rsidRPr="004A3380">
              <w:rPr>
                <w:rFonts w:ascii="Aptos" w:eastAsia="Times New Roman" w:hAnsi="Aptos" w:cs="Calibri"/>
                <w:spacing w:val="5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nuclei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fondanti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dell’argomento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trattare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7A2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2D2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92BBD26" w14:textId="77777777" w:rsidTr="003C670A">
        <w:trPr>
          <w:trHeight w:hRule="exact" w:val="595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12F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637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Costruzione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mappe/schemi riepilogativi con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i</w:t>
            </w:r>
            <w:r w:rsidRPr="004A3380">
              <w:rPr>
                <w:rFonts w:ascii="Aptos" w:eastAsia="Times New Roman" w:hAnsi="Aptos" w:cs="Calibri"/>
                <w:spacing w:val="5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nuclei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fondanti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dell’argomento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trattato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823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16B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AC765F9" w14:textId="77777777" w:rsidTr="003C670A">
        <w:trPr>
          <w:trHeight w:hRule="exact" w:val="598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38C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516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Scrittura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alla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lavagna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(se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necessario)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in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stampato</w:t>
            </w:r>
            <w:r w:rsidRPr="004A3380">
              <w:rPr>
                <w:rFonts w:ascii="Aptos" w:eastAsia="Times New Roman" w:hAnsi="Aptos" w:cs="Calibri"/>
                <w:spacing w:val="5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maiuscolo.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887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7369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C6590B6" w14:textId="77777777" w:rsidTr="003C670A">
        <w:trPr>
          <w:trHeight w:hRule="exact" w:val="1181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F1B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36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Predisposizione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testi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scritti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utilizzando</w:t>
            </w:r>
            <w:r w:rsidRPr="004A3380">
              <w:rPr>
                <w:rFonts w:ascii="Aptos" w:eastAsia="Times New Roman" w:hAnsi="Aptos" w:cs="Calibri"/>
                <w:spacing w:val="5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caratteri</w:t>
            </w:r>
            <w:r w:rsidRPr="004A3380">
              <w:rPr>
                <w:rFonts w:ascii="Aptos" w:eastAsia="Times New Roman" w:hAnsi="Aptos" w:cs="Calibri"/>
                <w:spacing w:val="6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ben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leggibili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(es. Verdana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– </w:t>
            </w:r>
            <w:proofErr w:type="spellStart"/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arial</w:t>
            </w:r>
            <w:proofErr w:type="spellEnd"/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–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comic sans) di</w:t>
            </w:r>
            <w:r w:rsidRPr="004A3380">
              <w:rPr>
                <w:rFonts w:ascii="Aptos" w:eastAsia="Times New Roman" w:hAnsi="Aptos" w:cs="Calibri"/>
                <w:spacing w:val="4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dimensione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14/16,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interlinea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almeno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1,5</w:t>
            </w:r>
            <w:r w:rsidRPr="004A3380">
              <w:rPr>
                <w:rFonts w:ascii="Aptos" w:eastAsia="Times New Roman" w:hAnsi="Aptos" w:cs="Calibri"/>
                <w:spacing w:val="5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senza</w:t>
            </w:r>
            <w:r w:rsidRPr="004A3380">
              <w:rPr>
                <w:rFonts w:ascii="Aptos" w:eastAsia="Times New Roman" w:hAnsi="Aptos" w:cs="Calibri"/>
                <w:spacing w:val="5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giustificazione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testo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3D9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84D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F0B7684" w14:textId="77777777" w:rsidTr="003C670A">
        <w:trPr>
          <w:trHeight w:hRule="exact" w:val="595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771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87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Sintesi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spiegazione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effettuata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al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termine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5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lezione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da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parte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EF6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A0E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C77AFDF" w14:textId="77777777" w:rsidTr="003C670A">
        <w:trPr>
          <w:trHeight w:hRule="exact" w:val="890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9EA9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833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Predisposizione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della lezione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il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rinforzo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5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immagini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l’ausilio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sussidi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(computer,</w:t>
            </w:r>
            <w:r w:rsidRPr="004A3380">
              <w:rPr>
                <w:rFonts w:ascii="Aptos" w:eastAsia="Times New Roman" w:hAnsi="Aptos" w:cs="Calibri"/>
                <w:spacing w:val="39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registratore,</w:t>
            </w:r>
            <w:r w:rsidRPr="004A3380">
              <w:rPr>
                <w:rFonts w:ascii="Aptos" w:eastAsia="Times New Roman" w:hAnsi="Aptos" w:cs="Calibri"/>
                <w:spacing w:val="-1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LIM…)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AB3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0D2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6859D70" w14:textId="77777777" w:rsidTr="003C670A">
        <w:trPr>
          <w:trHeight w:hRule="exact" w:val="888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A68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72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Consegna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anticipata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all’alunno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testo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vista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6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esercitazione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comprensione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lettura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ad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alta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voce</w:t>
            </w:r>
            <w:r w:rsidRPr="004A3380">
              <w:rPr>
                <w:rFonts w:ascii="Aptos" w:eastAsia="Times New Roman" w:hAnsi="Aptos" w:cs="Calibri"/>
                <w:spacing w:val="55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classe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2CF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CCFC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D0EAD79" w14:textId="77777777" w:rsidTr="003C670A">
        <w:trPr>
          <w:trHeight w:hRule="exact" w:val="518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ACE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Didattica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esperienziale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laboratoriale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0063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CF3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24C42F41" w14:textId="77777777" w:rsidTr="003C670A">
        <w:trPr>
          <w:trHeight w:hRule="exact" w:val="518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BB8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Esercitazioni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attività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in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cooperative learning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B35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D7E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2BEF30E" w14:textId="77777777" w:rsidTr="003C670A">
        <w:trPr>
          <w:trHeight w:hRule="exact" w:val="521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99E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Altro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B26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9C1E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327F36DB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0"/>
          <w:szCs w:val="20"/>
          <w:lang w:eastAsia="it-IT"/>
        </w:rPr>
      </w:pPr>
    </w:p>
    <w:p w14:paraId="55683012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"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7"/>
        <w:gridCol w:w="2119"/>
        <w:gridCol w:w="2115"/>
      </w:tblGrid>
      <w:tr w:rsidR="004A3380" w:rsidRPr="004A3380" w14:paraId="78725CC3" w14:textId="77777777" w:rsidTr="003C670A">
        <w:trPr>
          <w:trHeight w:hRule="exact" w:val="1474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0B7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38" w:lineRule="exact"/>
              <w:jc w:val="center"/>
              <w:rPr>
                <w:rFonts w:ascii="Aptos" w:eastAsia="Times New Roman" w:hAnsi="Aptos" w:cs="Calibri"/>
                <w:sz w:val="36"/>
                <w:szCs w:val="36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36"/>
                <w:szCs w:val="36"/>
                <w:lang w:eastAsia="it-IT"/>
              </w:rPr>
              <w:t>STRATEGIE</w:t>
            </w:r>
            <w:r w:rsidRPr="004A3380">
              <w:rPr>
                <w:rFonts w:ascii="Aptos" w:eastAsia="Times New Roman" w:hAnsi="Aptos" w:cs="Calibri"/>
                <w:b/>
                <w:bCs/>
                <w:spacing w:val="-24"/>
                <w:sz w:val="36"/>
                <w:szCs w:val="36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36"/>
                <w:szCs w:val="36"/>
                <w:lang w:eastAsia="it-IT"/>
              </w:rPr>
              <w:t>METACOGNITIVE</w:t>
            </w:r>
          </w:p>
          <w:p w14:paraId="0B08ACE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2" w:lineRule="exact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760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881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b/>
                <w:bCs/>
                <w:spacing w:val="28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dall’alunno</w:t>
            </w:r>
          </w:p>
          <w:p w14:paraId="7F63EA3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54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(processo</w:t>
            </w:r>
            <w:r w:rsidRPr="004A3380">
              <w:rPr>
                <w:rFonts w:ascii="Aptos" w:eastAsia="Times New Roman" w:hAnsi="Aptos" w:cs="Calibri"/>
                <w:i/>
                <w:i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spacing w:val="2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personalizzazione)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7A0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84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tutta</w:t>
            </w:r>
            <w:r w:rsidRPr="004A3380">
              <w:rPr>
                <w:rFonts w:ascii="Aptos" w:eastAsia="Times New Roman" w:hAnsi="Aptos" w:cs="Calibri"/>
                <w:b/>
                <w:bCs/>
                <w:spacing w:val="27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classe</w:t>
            </w:r>
          </w:p>
          <w:p w14:paraId="273D5F0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auto"/>
              <w:ind w:right="422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(processo</w:t>
            </w:r>
            <w:r w:rsidRPr="004A3380">
              <w:rPr>
                <w:rFonts w:ascii="Aptos" w:eastAsia="Times New Roman" w:hAnsi="Aptos" w:cs="Calibri"/>
                <w:i/>
                <w:i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spacing w:val="2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normalizzazione</w:t>
            </w:r>
          </w:p>
        </w:tc>
      </w:tr>
      <w:tr w:rsidR="004A3380" w:rsidRPr="004A3380" w14:paraId="0F122DC0" w14:textId="77777777" w:rsidTr="003C670A">
        <w:trPr>
          <w:trHeight w:hRule="exact" w:val="595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95E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46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Insegnare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l’uso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dispositivi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extratestuali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lo</w:t>
            </w:r>
            <w:r w:rsidRPr="004A3380">
              <w:rPr>
                <w:rFonts w:ascii="Aptos" w:eastAsia="Times New Roman" w:hAnsi="Aptos" w:cs="Calibri"/>
                <w:spacing w:val="5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studio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(titolo,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paragrafi,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immagini,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didascalie,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…)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C2DD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9378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EC369FF" w14:textId="77777777" w:rsidTr="003C670A">
        <w:trPr>
          <w:trHeight w:hRule="exact" w:val="888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D95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53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Sollecitare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collegamenti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fra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nuove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informazioni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43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quelle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già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acquisite ogni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volta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che si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inizia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un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nuovo</w:t>
            </w:r>
            <w:r w:rsidRPr="004A3380">
              <w:rPr>
                <w:rFonts w:ascii="Aptos" w:eastAsia="Times New Roman" w:hAnsi="Aptos" w:cs="Calibri"/>
                <w:spacing w:val="4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argomento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studio.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E07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BA0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7F77DDC" w14:textId="77777777" w:rsidTr="003C670A">
        <w:trPr>
          <w:trHeight w:hRule="exact" w:val="598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321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ind w:right="237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Promuovere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inferenze,</w:t>
            </w:r>
            <w:r w:rsidRPr="004A3380">
              <w:rPr>
                <w:rFonts w:ascii="Aptos" w:eastAsia="Times New Roman" w:hAnsi="Aptos" w:cs="Calibri"/>
                <w:spacing w:val="-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integrazioni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collegamenti</w:t>
            </w:r>
            <w:r w:rsidRPr="004A3380">
              <w:rPr>
                <w:rFonts w:ascii="Aptos" w:eastAsia="Times New Roman" w:hAnsi="Aptos" w:cs="Calibri"/>
                <w:spacing w:val="5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tra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conoscenze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discipline.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00D1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FE9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0CA431B3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footerReference w:type="default" r:id="rId12"/>
          <w:pgSz w:w="11910" w:h="16840"/>
          <w:pgMar w:top="900" w:right="920" w:bottom="1660" w:left="1140" w:header="0" w:footer="1462" w:gutter="0"/>
          <w:cols w:space="720" w:equalWidth="0">
            <w:col w:w="9850"/>
          </w:cols>
          <w:noEndnote/>
        </w:sectPr>
      </w:pPr>
    </w:p>
    <w:p w14:paraId="12134C2A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5" w:line="240" w:lineRule="auto"/>
        <w:jc w:val="left"/>
        <w:rPr>
          <w:rFonts w:ascii="Aptos" w:eastAsia="Times New Roman" w:hAnsi="Aptos" w:cs="Times New Roman"/>
          <w:sz w:val="6"/>
          <w:szCs w:val="6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7"/>
        <w:gridCol w:w="2119"/>
        <w:gridCol w:w="2115"/>
      </w:tblGrid>
      <w:tr w:rsidR="004A3380" w:rsidRPr="004A3380" w14:paraId="67C1EFDA" w14:textId="77777777" w:rsidTr="003C670A">
        <w:trPr>
          <w:trHeight w:hRule="exact" w:val="595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9A3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910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Dividere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gli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obiettivi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un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compito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“sotto</w:t>
            </w:r>
            <w:r w:rsidRPr="004A3380">
              <w:rPr>
                <w:rFonts w:ascii="Aptos" w:eastAsia="Times New Roman" w:hAnsi="Aptos" w:cs="Calibri"/>
                <w:spacing w:val="3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obiettivi”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D0D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F13F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6DF0285D" w14:textId="77777777" w:rsidTr="003C670A">
        <w:trPr>
          <w:trHeight w:hRule="exact" w:val="888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629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2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Offrire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anticipatamente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schemi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grafici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relativi</w:t>
            </w:r>
            <w:r w:rsidRPr="004A3380">
              <w:rPr>
                <w:rFonts w:ascii="Aptos" w:eastAsia="Times New Roman" w:hAnsi="Aptos" w:cs="Calibri"/>
                <w:spacing w:val="4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all’argomento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studio,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orientare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l’alunno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nella</w:t>
            </w:r>
            <w:r w:rsidRPr="004A3380">
              <w:rPr>
                <w:rFonts w:ascii="Aptos" w:eastAsia="Times New Roman" w:hAnsi="Aptos" w:cs="Calibri"/>
                <w:spacing w:val="6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discriminazione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informazioni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essenziali.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70B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A38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590E2565" w14:textId="77777777" w:rsidTr="003C670A">
        <w:trPr>
          <w:trHeight w:hRule="exact" w:val="890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6C2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ind w:right="232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Privilegiare</w:t>
            </w:r>
            <w:r w:rsidRPr="004A3380">
              <w:rPr>
                <w:rFonts w:ascii="Aptos" w:eastAsia="Times New Roman" w:hAnsi="Aptos" w:cs="Calibri"/>
                <w:spacing w:val="-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l’apprendimento</w:t>
            </w:r>
            <w:r w:rsidRPr="004A3380">
              <w:rPr>
                <w:rFonts w:ascii="Aptos" w:eastAsia="Times New Roman" w:hAnsi="Aptos" w:cs="Calibri"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esperienziale</w:t>
            </w:r>
            <w:r w:rsidRPr="004A3380">
              <w:rPr>
                <w:rFonts w:ascii="Aptos" w:eastAsia="Times New Roman" w:hAnsi="Aptos" w:cs="Calibri"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67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laboratoriale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favorire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l’operatività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allo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stesso</w:t>
            </w:r>
            <w:r w:rsidRPr="004A3380">
              <w:rPr>
                <w:rFonts w:ascii="Aptos" w:eastAsia="Times New Roman" w:hAnsi="Aptos" w:cs="Calibri"/>
                <w:spacing w:val="5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tempo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il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dialogo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la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riflessione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su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quello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che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si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fa.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CB1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10A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3BE61E77" w14:textId="77777777" w:rsidTr="003C670A">
        <w:trPr>
          <w:trHeight w:hRule="exact" w:val="595"/>
        </w:trPr>
        <w:tc>
          <w:tcPr>
            <w:tcW w:w="5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7327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583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Sviluppare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processi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autovalutazione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49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autocontrollo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strategie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apprendimento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6262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FA74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062B8B7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0"/>
          <w:szCs w:val="20"/>
          <w:lang w:eastAsia="it-IT"/>
        </w:rPr>
      </w:pPr>
    </w:p>
    <w:p w14:paraId="4F92B5C4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7"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8"/>
        <w:gridCol w:w="2126"/>
        <w:gridCol w:w="2124"/>
      </w:tblGrid>
      <w:tr w:rsidR="004A3380" w:rsidRPr="004A3380" w14:paraId="6809CE9F" w14:textId="77777777" w:rsidTr="003C670A">
        <w:trPr>
          <w:trHeight w:hRule="exact" w:val="1980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F00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line="240" w:lineRule="auto"/>
              <w:jc w:val="left"/>
              <w:rPr>
                <w:rFonts w:ascii="Aptos" w:eastAsia="Times New Roman" w:hAnsi="Aptos" w:cs="Times New Roman"/>
                <w:sz w:val="38"/>
                <w:szCs w:val="38"/>
                <w:lang w:eastAsia="it-IT"/>
              </w:rPr>
            </w:pPr>
          </w:p>
          <w:p w14:paraId="112B1B0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341" w:lineRule="exact"/>
              <w:jc w:val="center"/>
              <w:rPr>
                <w:rFonts w:ascii="Aptos" w:eastAsia="Times New Roman" w:hAnsi="Aptos" w:cs="Calibri"/>
                <w:sz w:val="28"/>
                <w:szCs w:val="28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STRATEGIE</w:t>
            </w:r>
            <w:r w:rsidRPr="004A3380">
              <w:rPr>
                <w:rFonts w:ascii="Aptos" w:eastAsia="Times New Roman" w:hAnsi="Aptos" w:cs="Calibri"/>
                <w:b/>
                <w:bCs/>
                <w:spacing w:val="-2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METODOLOGICHE</w:t>
            </w:r>
          </w:p>
          <w:p w14:paraId="3DB7912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2" w:lineRule="exact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BAA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2" w:lineRule="auto"/>
              <w:ind w:right="21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b/>
                <w:bCs/>
                <w:spacing w:val="28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dall’alunno</w:t>
            </w:r>
            <w:r w:rsidRPr="004A3380">
              <w:rPr>
                <w:rFonts w:ascii="Aptos" w:eastAsia="Times New Roman" w:hAnsi="Aptos" w:cs="Calibri"/>
                <w:b/>
                <w:bCs/>
                <w:spacing w:val="20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(processo</w:t>
            </w:r>
            <w:r w:rsidRPr="004A3380">
              <w:rPr>
                <w:rFonts w:ascii="Aptos" w:eastAsia="Times New Roman" w:hAnsi="Aptos" w:cs="Calibri"/>
                <w:i/>
                <w:i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spacing w:val="2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personalizzazione)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233B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1" w:lineRule="auto"/>
              <w:ind w:right="196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b/>
                <w:bCs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tutta</w:t>
            </w:r>
            <w:r w:rsidRPr="004A3380">
              <w:rPr>
                <w:rFonts w:ascii="Aptos" w:eastAsia="Times New Roman" w:hAnsi="Aptos" w:cs="Calibri"/>
                <w:b/>
                <w:bCs/>
                <w:spacing w:val="27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classe</w:t>
            </w:r>
          </w:p>
          <w:p w14:paraId="31AD7FB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5" w:lineRule="auto"/>
              <w:ind w:right="358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(processo</w:t>
            </w:r>
            <w:r w:rsidRPr="004A3380">
              <w:rPr>
                <w:rFonts w:ascii="Aptos" w:eastAsia="Times New Roman" w:hAnsi="Aptos" w:cs="Calibri"/>
                <w:i/>
                <w:i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spacing w:val="2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sz w:val="24"/>
                <w:szCs w:val="24"/>
                <w:lang w:eastAsia="it-IT"/>
              </w:rPr>
              <w:t>normalizzazione)</w:t>
            </w:r>
          </w:p>
        </w:tc>
      </w:tr>
      <w:tr w:rsidR="004A3380" w:rsidRPr="004A3380" w14:paraId="5E14B386" w14:textId="77777777" w:rsidTr="003C670A">
        <w:trPr>
          <w:trHeight w:hRule="exact" w:val="595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919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036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Incoraggiare</w:t>
            </w:r>
            <w:r w:rsidRPr="004A3380">
              <w:rPr>
                <w:rFonts w:ascii="Aptos" w:eastAsia="Times New Roman" w:hAnsi="Aptos" w:cs="Calibri"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l’apprendimento</w:t>
            </w:r>
            <w:r w:rsidRPr="004A3380">
              <w:rPr>
                <w:rFonts w:ascii="Aptos" w:eastAsia="Times New Roman" w:hAnsi="Aptos" w:cs="Calibri"/>
                <w:spacing w:val="-1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collaborativo</w:t>
            </w:r>
            <w:r w:rsidRPr="004A3380">
              <w:rPr>
                <w:rFonts w:ascii="Aptos" w:eastAsia="Times New Roman" w:hAnsi="Aptos" w:cs="Calibri"/>
                <w:spacing w:val="5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favorendo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attività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piccoli gruppi.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047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EC5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02F2CFAA" w14:textId="77777777" w:rsidTr="003C670A">
        <w:trPr>
          <w:trHeight w:hRule="exact" w:val="518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076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Predisporre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azioni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tutoraggio.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C21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5F2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442C9570" w14:textId="77777777" w:rsidTr="003C670A">
        <w:trPr>
          <w:trHeight w:hRule="exact" w:val="890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548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8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Sostenere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promuovere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un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approccio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strategico</w:t>
            </w:r>
            <w:r w:rsidRPr="004A3380">
              <w:rPr>
                <w:rFonts w:ascii="Aptos" w:eastAsia="Times New Roman" w:hAnsi="Aptos" w:cs="Calibri"/>
                <w:spacing w:val="4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nello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studio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utilizzando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mediatori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didattici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facilitanti</w:t>
            </w:r>
            <w:r w:rsidRPr="004A3380">
              <w:rPr>
                <w:rFonts w:ascii="Aptos" w:eastAsia="Times New Roman" w:hAnsi="Aptos" w:cs="Calibri"/>
                <w:spacing w:val="4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l’apprendimento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(immagini,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mappe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…).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43A6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F80A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16C27A0B" w14:textId="77777777" w:rsidTr="003C670A">
        <w:trPr>
          <w:trHeight w:hRule="exact" w:val="4404"/>
        </w:trPr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C2A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Guidare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sostenere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l’alunno/a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affinché impari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a:</w:t>
            </w:r>
          </w:p>
          <w:p w14:paraId="76D06544" w14:textId="77777777" w:rsidR="004A3380" w:rsidRPr="004A3380" w:rsidRDefault="004A3380" w:rsidP="004A3380">
            <w:pPr>
              <w:widowControl w:val="0"/>
              <w:numPr>
                <w:ilvl w:val="0"/>
                <w:numId w:val="25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65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conoscere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proprie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modalità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apprendimento,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i</w:t>
            </w:r>
            <w:r w:rsidRPr="004A3380">
              <w:rPr>
                <w:rFonts w:ascii="Aptos" w:eastAsia="Times New Roman" w:hAnsi="Aptos" w:cs="Calibri"/>
                <w:spacing w:val="5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processi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strategie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mentali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più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adeguati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43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funzionali</w:t>
            </w:r>
          </w:p>
          <w:p w14:paraId="33C9C655" w14:textId="77777777" w:rsidR="004A3380" w:rsidRPr="004A3380" w:rsidRDefault="004A3380" w:rsidP="004A3380">
            <w:pPr>
              <w:widowControl w:val="0"/>
              <w:numPr>
                <w:ilvl w:val="0"/>
                <w:numId w:val="25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628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applicare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consapevolmente comportamenti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3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strategie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operative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adeguate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al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proprio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stile</w:t>
            </w:r>
            <w:r w:rsidRPr="004A3380">
              <w:rPr>
                <w:rFonts w:ascii="Aptos" w:eastAsia="Times New Roman" w:hAnsi="Aptos" w:cs="Calibri"/>
                <w:spacing w:val="3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cognitivo</w:t>
            </w:r>
          </w:p>
          <w:p w14:paraId="5ECA829E" w14:textId="77777777" w:rsidR="004A3380" w:rsidRPr="004A3380" w:rsidRDefault="004A3380" w:rsidP="004A3380">
            <w:pPr>
              <w:widowControl w:val="0"/>
              <w:numPr>
                <w:ilvl w:val="0"/>
                <w:numId w:val="25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ricercare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modo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più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autonomo strategie</w:t>
            </w:r>
          </w:p>
          <w:p w14:paraId="1A01DC2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personali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compensare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specifiche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difficoltà</w:t>
            </w:r>
          </w:p>
          <w:p w14:paraId="54670467" w14:textId="77777777" w:rsidR="004A3380" w:rsidRPr="004A3380" w:rsidRDefault="004A3380" w:rsidP="004A3380">
            <w:pPr>
              <w:widowControl w:val="0"/>
              <w:numPr>
                <w:ilvl w:val="0"/>
                <w:numId w:val="25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19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accettare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in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modo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sereno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consapevole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proprie</w:t>
            </w:r>
            <w:r w:rsidRPr="004A3380">
              <w:rPr>
                <w:rFonts w:ascii="Aptos" w:eastAsia="Times New Roman" w:hAnsi="Aptos" w:cs="Calibri"/>
                <w:spacing w:val="35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specificità</w:t>
            </w:r>
          </w:p>
          <w:p w14:paraId="0F20CD85" w14:textId="77777777" w:rsidR="004A3380" w:rsidRPr="004A3380" w:rsidRDefault="004A3380" w:rsidP="004A3380">
            <w:pPr>
              <w:widowControl w:val="0"/>
              <w:numPr>
                <w:ilvl w:val="0"/>
                <w:numId w:val="25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before="2" w:line="240" w:lineRule="auto"/>
              <w:ind w:right="731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far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emergere gli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aspetti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positivi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delle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proprie</w:t>
            </w:r>
            <w:r w:rsidRPr="004A3380">
              <w:rPr>
                <w:rFonts w:ascii="Aptos" w:eastAsia="Times New Roman" w:hAnsi="Aptos" w:cs="Calibri"/>
                <w:spacing w:val="3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potenzialità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capacità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raggiungere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gli</w:t>
            </w:r>
            <w:r w:rsidRPr="004A3380">
              <w:rPr>
                <w:rFonts w:ascii="Aptos" w:eastAsia="Times New Roman" w:hAnsi="Aptos" w:cs="Calibri"/>
                <w:spacing w:val="5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obiettivi</w:t>
            </w:r>
            <w:r w:rsidRPr="004A3380">
              <w:rPr>
                <w:rFonts w:ascii="Aptos" w:eastAsia="Times New Roman" w:hAnsi="Aptos" w:cs="Calibri"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prefissati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2295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A1F7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</w:tbl>
    <w:p w14:paraId="3DD0AE65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footerReference w:type="default" r:id="rId13"/>
          <w:pgSz w:w="11910" w:h="16840"/>
          <w:pgMar w:top="900" w:right="920" w:bottom="1660" w:left="1140" w:header="0" w:footer="1462" w:gutter="0"/>
          <w:pgNumType w:start="11"/>
          <w:cols w:space="720"/>
          <w:noEndnote/>
        </w:sectPr>
      </w:pPr>
    </w:p>
    <w:p w14:paraId="09BF2D97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87" w:line="240" w:lineRule="auto"/>
        <w:jc w:val="center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noProof/>
          <w:sz w:val="24"/>
          <w:szCs w:val="24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0" allowOverlap="1" wp14:anchorId="687777BD" wp14:editId="4A396C12">
                <wp:simplePos x="0" y="0"/>
                <wp:positionH relativeFrom="page">
                  <wp:posOffset>715010</wp:posOffset>
                </wp:positionH>
                <wp:positionV relativeFrom="paragraph">
                  <wp:posOffset>46990</wp:posOffset>
                </wp:positionV>
                <wp:extent cx="6127750" cy="5532120"/>
                <wp:effectExtent l="0" t="0" r="0" b="0"/>
                <wp:wrapNone/>
                <wp:docPr id="178688491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5532120"/>
                          <a:chOff x="1126" y="74"/>
                          <a:chExt cx="9650" cy="8712"/>
                        </a:xfrm>
                      </wpg:grpSpPr>
                      <wps:wsp>
                        <wps:cNvPr id="713172944" name="Freeform 19"/>
                        <wps:cNvSpPr>
                          <a:spLocks/>
                        </wps:cNvSpPr>
                        <wps:spPr bwMode="auto">
                          <a:xfrm>
                            <a:off x="1132" y="79"/>
                            <a:ext cx="9639" cy="20"/>
                          </a:xfrm>
                          <a:custGeom>
                            <a:avLst/>
                            <a:gdLst>
                              <a:gd name="T0" fmla="*/ 0 w 9639"/>
                              <a:gd name="T1" fmla="*/ 0 h 20"/>
                              <a:gd name="T2" fmla="*/ 9638 w 963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9" h="20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</a:path>
                            </a:pathLst>
                          </a:custGeom>
                          <a:noFill/>
                          <a:ln w="73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0179689" name="Freeform 20"/>
                        <wps:cNvSpPr>
                          <a:spLocks/>
                        </wps:cNvSpPr>
                        <wps:spPr bwMode="auto">
                          <a:xfrm>
                            <a:off x="1137" y="84"/>
                            <a:ext cx="20" cy="869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691"/>
                              <a:gd name="T2" fmla="*/ 0 w 20"/>
                              <a:gd name="T3" fmla="*/ 8690 h 86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691">
                                <a:moveTo>
                                  <a:pt x="0" y="0"/>
                                </a:moveTo>
                                <a:lnTo>
                                  <a:pt x="0" y="8690"/>
                                </a:lnTo>
                              </a:path>
                            </a:pathLst>
                          </a:custGeom>
                          <a:noFill/>
                          <a:ln w="73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596929" name="Freeform 21"/>
                        <wps:cNvSpPr>
                          <a:spLocks/>
                        </wps:cNvSpPr>
                        <wps:spPr bwMode="auto">
                          <a:xfrm>
                            <a:off x="10766" y="84"/>
                            <a:ext cx="20" cy="869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691"/>
                              <a:gd name="T2" fmla="*/ 0 w 20"/>
                              <a:gd name="T3" fmla="*/ 8690 h 86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691">
                                <a:moveTo>
                                  <a:pt x="0" y="0"/>
                                </a:moveTo>
                                <a:lnTo>
                                  <a:pt x="0" y="869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790095" name="Freeform 22"/>
                        <wps:cNvSpPr>
                          <a:spLocks/>
                        </wps:cNvSpPr>
                        <wps:spPr bwMode="auto">
                          <a:xfrm>
                            <a:off x="1132" y="682"/>
                            <a:ext cx="9639" cy="20"/>
                          </a:xfrm>
                          <a:custGeom>
                            <a:avLst/>
                            <a:gdLst>
                              <a:gd name="T0" fmla="*/ 0 w 9639"/>
                              <a:gd name="T1" fmla="*/ 0 h 20"/>
                              <a:gd name="T2" fmla="*/ 9638 w 963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9" h="20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950007" name="Freeform 23"/>
                        <wps:cNvSpPr>
                          <a:spLocks/>
                        </wps:cNvSpPr>
                        <wps:spPr bwMode="auto">
                          <a:xfrm>
                            <a:off x="1132" y="8780"/>
                            <a:ext cx="9639" cy="20"/>
                          </a:xfrm>
                          <a:custGeom>
                            <a:avLst/>
                            <a:gdLst>
                              <a:gd name="T0" fmla="*/ 0 w 9639"/>
                              <a:gd name="T1" fmla="*/ 0 h 20"/>
                              <a:gd name="T2" fmla="*/ 9638 w 963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9" h="20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793BA0" id="Group 18" o:spid="_x0000_s1026" style="position:absolute;margin-left:56.3pt;margin-top:3.7pt;width:482.5pt;height:435.6pt;z-index:-251643904;mso-position-horizontal-relative:page" coordorigin="1126,74" coordsize="9650,8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" o:allowincell="f">
                <v:shape id="Freeform 19" o:spid="_x0000_s1027" style="position:absolute;left:1132;top:79;width:9639;height:20;visibility:visible;mso-wrap-style:square;v-text-anchor:top" coordsize="963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" path="m,l9638,e" filled="f" strokeweight=".20494mm">
                  <v:path arrowok="t" o:connecttype="custom" o:connectlocs="0,0;9638,0" o:connectangles="0,0"/>
                </v:shape>
                <v:shape id="Freeform 20" o:spid="_x0000_s1028" style="position:absolute;left:1137;top:84;width:20;height:8691;visibility:visible;mso-wrap-style:square;v-text-anchor:top" coordsize="20,8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" path="m,l,8690e" filled="f" strokeweight=".20494mm">
                  <v:path arrowok="t" o:connecttype="custom" o:connectlocs="0,0;0,8690" o:connectangles="0,0"/>
                </v:shape>
                <v:shape id="Freeform 21" o:spid="_x0000_s1029" style="position:absolute;left:10766;top:84;width:20;height:8691;visibility:visible;mso-wrap-style:square;v-text-anchor:top" coordsize="20,8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" path="m,l,8690e" filled="f" strokeweight=".20458mm">
                  <v:path arrowok="t" o:connecttype="custom" o:connectlocs="0,0;0,8690" o:connectangles="0,0"/>
                </v:shape>
                <v:shape id="Freeform 22" o:spid="_x0000_s1030" style="position:absolute;left:1132;top:682;width:9639;height:20;visibility:visible;mso-wrap-style:square;v-text-anchor:top" coordsize="963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" path="m,l9638,e" filled="f" strokeweight=".20458mm">
                  <v:path arrowok="t" o:connecttype="custom" o:connectlocs="0,0;9638,0" o:connectangles="0,0"/>
                </v:shape>
                <v:shape id="Freeform 23" o:spid="_x0000_s1031" style="position:absolute;left:1132;top:8780;width:9639;height:20;visibility:visible;mso-wrap-style:square;v-text-anchor:top" coordsize="963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" path="m,l9638,e" filled="f" strokeweight=".58pt">
                  <v:path arrowok="t" o:connecttype="custom" o:connectlocs="0,0;9638,0" o:connectangles="0,0"/>
                </v:shape>
                <w10:wrap anchorx="page"/>
              </v:group>
            </w:pict>
          </mc:Fallback>
        </mc:AlternateConten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MISURE</w:t>
      </w:r>
      <w:r w:rsidRPr="004A3380">
        <w:rPr>
          <w:rFonts w:ascii="Aptos" w:eastAsia="Times New Roman" w:hAnsi="Aptos" w:cs="Calibri"/>
          <w:b/>
          <w:bCs/>
          <w:spacing w:val="-4"/>
          <w:sz w:val="28"/>
          <w:szCs w:val="28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spacing w:val="-1"/>
          <w:sz w:val="28"/>
          <w:szCs w:val="28"/>
          <w:lang w:eastAsia="it-IT"/>
        </w:rPr>
        <w:t>DISPENSATIVE</w:t>
      </w:r>
    </w:p>
    <w:p w14:paraId="0644A59E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Calibri"/>
          <w:b/>
          <w:bCs/>
          <w:sz w:val="16"/>
          <w:szCs w:val="16"/>
          <w:lang w:eastAsia="it-IT"/>
        </w:rPr>
      </w:pPr>
    </w:p>
    <w:p w14:paraId="129254E0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51" w:line="240" w:lineRule="auto"/>
        <w:ind w:hanging="199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leggere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>ad</w:t>
      </w:r>
      <w:r w:rsidRPr="004A3380">
        <w:rPr>
          <w:rFonts w:ascii="Aptos" w:eastAsia="Times New Roman" w:hAnsi="Aptos" w:cs="Calibri"/>
          <w:spacing w:val="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alta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voce</w:t>
      </w:r>
    </w:p>
    <w:p w14:paraId="12CECAE0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201" w:line="240" w:lineRule="auto"/>
        <w:ind w:hanging="199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scrivere</w:t>
      </w:r>
      <w:r w:rsidRPr="004A3380">
        <w:rPr>
          <w:rFonts w:ascii="Aptos" w:eastAsia="Times New Roman" w:hAnsi="Aptos" w:cs="Calibri"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in</w:t>
      </w:r>
      <w:r w:rsidRPr="004A3380">
        <w:rPr>
          <w:rFonts w:ascii="Aptos" w:eastAsia="Times New Roman" w:hAnsi="Aptos" w:cs="Calibri"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corsivo</w:t>
      </w:r>
    </w:p>
    <w:p w14:paraId="2249C161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199" w:line="240" w:lineRule="auto"/>
        <w:ind w:hanging="199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prendere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appunti</w:t>
      </w:r>
    </w:p>
    <w:p w14:paraId="028C5D17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199" w:line="240" w:lineRule="auto"/>
        <w:ind w:hanging="199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copiare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dalla</w:t>
      </w:r>
      <w:r w:rsidRPr="004A3380">
        <w:rPr>
          <w:rFonts w:ascii="Aptos" w:eastAsia="Times New Roman" w:hAnsi="Aptos" w:cs="Calibri"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lavagna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>in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poco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>tempo</w:t>
      </w:r>
    </w:p>
    <w:p w14:paraId="5DDBED55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201" w:line="240" w:lineRule="auto"/>
        <w:ind w:hanging="199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scrittura</w:t>
      </w:r>
      <w:r w:rsidRPr="004A3380">
        <w:rPr>
          <w:rFonts w:ascii="Aptos" w:eastAsia="Times New Roman" w:hAnsi="Aptos" w:cs="Calibri"/>
          <w:spacing w:val="-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sotto</w:t>
      </w:r>
      <w:r w:rsidRPr="004A3380">
        <w:rPr>
          <w:rFonts w:ascii="Aptos" w:eastAsia="Times New Roman" w:hAnsi="Aptos" w:cs="Calibri"/>
          <w:spacing w:val="-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dettatura</w:t>
      </w:r>
    </w:p>
    <w:p w14:paraId="592CB5A3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199" w:line="240" w:lineRule="auto"/>
        <w:ind w:hanging="199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uso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vocabolari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cartacei</w:t>
      </w:r>
    </w:p>
    <w:p w14:paraId="2341244E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201" w:line="240" w:lineRule="auto"/>
        <w:ind w:hanging="199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costruzione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cartine geografiche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 xml:space="preserve"> e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 xml:space="preserve"> storiche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mute</w:t>
      </w:r>
    </w:p>
    <w:p w14:paraId="151A8201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199" w:line="240" w:lineRule="auto"/>
        <w:ind w:hanging="199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assegnazione dello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>stesso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carico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compiti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a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casa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dei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compagni</w:t>
      </w:r>
    </w:p>
    <w:p w14:paraId="34FA26A6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199" w:line="240" w:lineRule="auto"/>
        <w:ind w:hanging="199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z w:val="24"/>
          <w:szCs w:val="24"/>
          <w:lang w:eastAsia="it-IT"/>
        </w:rPr>
        <w:t>usufruire</w:t>
      </w:r>
      <w:r w:rsidRPr="004A3380">
        <w:rPr>
          <w:rFonts w:ascii="Aptos" w:eastAsia="Times New Roman" w:hAnsi="Aptos" w:cs="Calibri"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maggior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tempo</w:t>
      </w:r>
      <w:r w:rsidRPr="004A3380">
        <w:rPr>
          <w:rFonts w:ascii="Aptos" w:eastAsia="Times New Roman" w:hAnsi="Aptos" w:cs="Calibri"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per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lo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svolgimento</w:t>
      </w:r>
      <w:r w:rsidRPr="004A3380">
        <w:rPr>
          <w:rFonts w:ascii="Aptos" w:eastAsia="Times New Roman" w:hAnsi="Aptos" w:cs="Calibri"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prove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scritte</w:t>
      </w:r>
    </w:p>
    <w:p w14:paraId="7BA97050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201" w:line="240" w:lineRule="auto"/>
        <w:ind w:hanging="199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studio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mnemonico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formule,</w:t>
      </w:r>
      <w:r w:rsidRPr="004A3380">
        <w:rPr>
          <w:rFonts w:ascii="Aptos" w:eastAsia="Times New Roman" w:hAnsi="Aptos" w:cs="Calibri"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tabelle,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definizioni, regole,</w:t>
      </w:r>
      <w:r w:rsidRPr="004A3380">
        <w:rPr>
          <w:rFonts w:ascii="Aptos" w:eastAsia="Times New Roman" w:hAnsi="Aptos" w:cs="Calibri"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testi</w:t>
      </w:r>
      <w:r w:rsidRPr="004A3380">
        <w:rPr>
          <w:rFonts w:ascii="Aptos" w:eastAsia="Times New Roman" w:hAnsi="Aptos" w:cs="Calibri"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poetici</w:t>
      </w:r>
    </w:p>
    <w:p w14:paraId="2E46AE3E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before="199" w:line="240" w:lineRule="auto"/>
        <w:ind w:hanging="199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svolgere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 xml:space="preserve">contemporaneamente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2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prestazioni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(es.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 xml:space="preserve"> copiare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e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ascoltare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>la</w:t>
      </w:r>
      <w:r w:rsidRPr="004A3380">
        <w:rPr>
          <w:rFonts w:ascii="Aptos" w:eastAsia="Times New Roman" w:hAnsi="Aptos" w:cs="Calibri"/>
          <w:spacing w:val="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lezione)</w:t>
      </w:r>
    </w:p>
    <w:p w14:paraId="689739B1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0"/>
          <w:szCs w:val="20"/>
          <w:lang w:eastAsia="it-IT"/>
        </w:rPr>
      </w:pPr>
    </w:p>
    <w:p w14:paraId="0C8D2BD9" w14:textId="77777777" w:rsidR="004A3380" w:rsidRPr="004A3380" w:rsidRDefault="004A3380" w:rsidP="004A3380">
      <w:pPr>
        <w:widowControl w:val="0"/>
        <w:numPr>
          <w:ilvl w:val="0"/>
          <w:numId w:val="24"/>
        </w:numPr>
        <w:tabs>
          <w:tab w:val="left" w:pos="428"/>
        </w:tabs>
        <w:kinsoku w:val="0"/>
        <w:overflowPunct w:val="0"/>
        <w:autoSpaceDE w:val="0"/>
        <w:autoSpaceDN w:val="0"/>
        <w:adjustRightInd w:val="0"/>
        <w:spacing w:line="240" w:lineRule="auto"/>
        <w:ind w:hanging="199"/>
        <w:jc w:val="left"/>
        <w:rPr>
          <w:rFonts w:ascii="Aptos" w:eastAsia="Times New Roman" w:hAnsi="Aptos" w:cs="Calibri"/>
          <w:spacing w:val="-1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svolgere più</w:t>
      </w:r>
      <w:r w:rsidRPr="004A3380">
        <w:rPr>
          <w:rFonts w:ascii="Aptos" w:eastAsia="Times New Roman" w:hAnsi="Aptos" w:cs="Calibri"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>prove</w:t>
      </w:r>
      <w:r w:rsidRPr="004A3380">
        <w:rPr>
          <w:rFonts w:ascii="Aptos" w:eastAsia="Times New Roman" w:hAnsi="Aptos" w:cs="Calibri"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 xml:space="preserve">valutative </w:t>
      </w:r>
      <w:r w:rsidRPr="004A3380">
        <w:rPr>
          <w:rFonts w:ascii="Aptos" w:eastAsia="Times New Roman" w:hAnsi="Aptos" w:cs="Calibri"/>
          <w:spacing w:val="-2"/>
          <w:sz w:val="24"/>
          <w:szCs w:val="24"/>
          <w:lang w:eastAsia="it-IT"/>
        </w:rPr>
        <w:t>in</w:t>
      </w:r>
      <w:r w:rsidRPr="004A3380">
        <w:rPr>
          <w:rFonts w:ascii="Aptos" w:eastAsia="Times New Roman" w:hAnsi="Aptos" w:cs="Calibri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tempi</w:t>
      </w:r>
      <w:r w:rsidRPr="004A3380">
        <w:rPr>
          <w:rFonts w:ascii="Aptos" w:eastAsia="Times New Roman" w:hAnsi="Aptos" w:cs="Calibri"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spacing w:val="-1"/>
          <w:sz w:val="24"/>
          <w:szCs w:val="24"/>
          <w:lang w:eastAsia="it-IT"/>
        </w:rPr>
        <w:t>ravvicinati.</w:t>
      </w:r>
    </w:p>
    <w:p w14:paraId="1ED7D091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</w:p>
    <w:p w14:paraId="58690F02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Calibri"/>
          <w:sz w:val="24"/>
          <w:szCs w:val="24"/>
          <w:lang w:eastAsia="it-IT"/>
        </w:rPr>
      </w:pPr>
    </w:p>
    <w:p w14:paraId="5171B2BE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94" w:line="276" w:lineRule="auto"/>
        <w:ind w:left="567" w:right="514"/>
        <w:rPr>
          <w:rFonts w:ascii="Aptos" w:eastAsia="Times New Roman" w:hAnsi="Aptos" w:cs="Calibri"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L’uso</w:t>
      </w:r>
      <w:r w:rsidRPr="004A3380">
        <w:rPr>
          <w:rFonts w:ascii="Aptos" w:eastAsia="Times New Roman" w:hAnsi="Aptos" w:cs="Calibri"/>
          <w:i/>
          <w:iCs/>
          <w:spacing w:val="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i/>
          <w:iCs/>
          <w:spacing w:val="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strumenti</w:t>
      </w:r>
      <w:r w:rsidRPr="004A3380">
        <w:rPr>
          <w:rFonts w:ascii="Aptos" w:eastAsia="Times New Roman" w:hAnsi="Aptos" w:cs="Calibri"/>
          <w:i/>
          <w:iCs/>
          <w:spacing w:val="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compensativi</w:t>
      </w:r>
      <w:r w:rsidRPr="004A3380">
        <w:rPr>
          <w:rFonts w:ascii="Aptos" w:eastAsia="Times New Roman" w:hAnsi="Aptos" w:cs="Calibri"/>
          <w:i/>
          <w:iCs/>
          <w:spacing w:val="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e,</w:t>
      </w:r>
      <w:r w:rsidRPr="004A3380">
        <w:rPr>
          <w:rFonts w:ascii="Aptos" w:eastAsia="Times New Roman" w:hAnsi="Aptos" w:cs="Calibri"/>
          <w:i/>
          <w:iCs/>
          <w:spacing w:val="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i/>
          <w:iCs/>
          <w:sz w:val="24"/>
          <w:szCs w:val="24"/>
          <w:lang w:eastAsia="it-IT"/>
        </w:rPr>
        <w:t>solo</w:t>
      </w:r>
      <w:r w:rsidRPr="004A3380">
        <w:rPr>
          <w:rFonts w:ascii="Aptos" w:eastAsia="Times New Roman" w:hAnsi="Aptos" w:cs="Calibri"/>
          <w:b/>
          <w:bCs/>
          <w:i/>
          <w:iCs/>
          <w:spacing w:val="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i/>
          <w:iCs/>
          <w:spacing w:val="-1"/>
          <w:sz w:val="24"/>
          <w:szCs w:val="24"/>
          <w:lang w:eastAsia="it-IT"/>
        </w:rPr>
        <w:t>se</w:t>
      </w:r>
      <w:r w:rsidRPr="004A3380">
        <w:rPr>
          <w:rFonts w:ascii="Aptos" w:eastAsia="Times New Roman" w:hAnsi="Aptos" w:cs="Calibri"/>
          <w:b/>
          <w:bCs/>
          <w:i/>
          <w:iCs/>
          <w:spacing w:val="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i/>
          <w:iCs/>
          <w:spacing w:val="-1"/>
          <w:sz w:val="24"/>
          <w:szCs w:val="24"/>
          <w:lang w:eastAsia="it-IT"/>
        </w:rPr>
        <w:t>necessarie,</w:t>
      </w:r>
      <w:r w:rsidRPr="004A3380">
        <w:rPr>
          <w:rFonts w:ascii="Aptos" w:eastAsia="Times New Roman" w:hAnsi="Aptos" w:cs="Calibri"/>
          <w:b/>
          <w:bCs/>
          <w:i/>
          <w:iCs/>
          <w:spacing w:val="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i/>
          <w:iCs/>
          <w:spacing w:val="-1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b/>
          <w:bCs/>
          <w:i/>
          <w:iCs/>
          <w:spacing w:val="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i/>
          <w:iCs/>
          <w:spacing w:val="-1"/>
          <w:sz w:val="24"/>
          <w:szCs w:val="24"/>
          <w:lang w:eastAsia="it-IT"/>
        </w:rPr>
        <w:t>misure</w:t>
      </w:r>
      <w:r w:rsidRPr="004A3380">
        <w:rPr>
          <w:rFonts w:ascii="Aptos" w:eastAsia="Times New Roman" w:hAnsi="Aptos" w:cs="Calibri"/>
          <w:b/>
          <w:bCs/>
          <w:i/>
          <w:iCs/>
          <w:spacing w:val="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b/>
          <w:bCs/>
          <w:i/>
          <w:iCs/>
          <w:spacing w:val="-1"/>
          <w:sz w:val="24"/>
          <w:szCs w:val="24"/>
          <w:lang w:eastAsia="it-IT"/>
        </w:rPr>
        <w:t>dispensative</w:t>
      </w:r>
      <w:r w:rsidRPr="004A3380">
        <w:rPr>
          <w:rFonts w:ascii="Aptos" w:eastAsia="Times New Roman" w:hAnsi="Aptos" w:cs="Calibri"/>
          <w:b/>
          <w:bCs/>
          <w:i/>
          <w:iCs/>
          <w:spacing w:val="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non</w:t>
      </w:r>
      <w:r w:rsidRPr="004A3380">
        <w:rPr>
          <w:rFonts w:ascii="Aptos" w:eastAsia="Times New Roman" w:hAnsi="Aptos" w:cs="Calibri"/>
          <w:i/>
          <w:iCs/>
          <w:spacing w:val="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deve</w:t>
      </w:r>
      <w:r w:rsidRPr="004A3380">
        <w:rPr>
          <w:rFonts w:ascii="Aptos" w:eastAsia="Times New Roman" w:hAnsi="Aptos" w:cs="Calibri"/>
          <w:i/>
          <w:iCs/>
          <w:spacing w:val="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generare</w:t>
      </w:r>
      <w:r w:rsidRPr="004A3380">
        <w:rPr>
          <w:rFonts w:ascii="Aptos" w:eastAsia="Times New Roman" w:hAnsi="Aptos" w:cs="Calibri"/>
          <w:i/>
          <w:iCs/>
          <w:spacing w:val="77"/>
          <w:w w:val="9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alcuna</w:t>
      </w:r>
      <w:r w:rsidRPr="004A3380">
        <w:rPr>
          <w:rFonts w:ascii="Aptos" w:eastAsia="Times New Roman" w:hAnsi="Aptos" w:cs="Calibri"/>
          <w:i/>
          <w:iCs/>
          <w:spacing w:val="5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dipendenza</w:t>
      </w:r>
      <w:r w:rsidRPr="004A3380">
        <w:rPr>
          <w:rFonts w:ascii="Aptos" w:eastAsia="Times New Roman" w:hAnsi="Aptos" w:cs="Calibri"/>
          <w:i/>
          <w:iCs/>
          <w:spacing w:val="48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da</w:t>
      </w:r>
      <w:r w:rsidRPr="004A3380">
        <w:rPr>
          <w:rFonts w:ascii="Aptos" w:eastAsia="Times New Roman" w:hAnsi="Aptos" w:cs="Calibri"/>
          <w:i/>
          <w:iCs/>
          <w:spacing w:val="4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parte</w:t>
      </w:r>
      <w:r w:rsidRPr="004A3380">
        <w:rPr>
          <w:rFonts w:ascii="Aptos" w:eastAsia="Times New Roman" w:hAnsi="Aptos" w:cs="Calibri"/>
          <w:i/>
          <w:iCs/>
          <w:spacing w:val="4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dell’allievo,</w:t>
      </w:r>
      <w:r w:rsidRPr="004A3380">
        <w:rPr>
          <w:rFonts w:ascii="Aptos" w:eastAsia="Times New Roman" w:hAnsi="Aptos" w:cs="Calibri"/>
          <w:i/>
          <w:iCs/>
          <w:spacing w:val="4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aggravando</w:t>
      </w:r>
      <w:r w:rsidRPr="004A3380">
        <w:rPr>
          <w:rFonts w:ascii="Aptos" w:eastAsia="Times New Roman" w:hAnsi="Aptos" w:cs="Calibri"/>
          <w:i/>
          <w:iCs/>
          <w:spacing w:val="4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la</w:t>
      </w:r>
      <w:r w:rsidRPr="004A3380">
        <w:rPr>
          <w:rFonts w:ascii="Aptos" w:eastAsia="Times New Roman" w:hAnsi="Aptos" w:cs="Calibri"/>
          <w:i/>
          <w:iCs/>
          <w:spacing w:val="48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sua</w:t>
      </w:r>
      <w:r w:rsidRPr="004A3380">
        <w:rPr>
          <w:rFonts w:ascii="Aptos" w:eastAsia="Times New Roman" w:hAnsi="Aptos" w:cs="Calibri"/>
          <w:i/>
          <w:iCs/>
          <w:spacing w:val="4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peculiare</w:t>
      </w:r>
      <w:r w:rsidRPr="004A3380">
        <w:rPr>
          <w:rFonts w:ascii="Aptos" w:eastAsia="Times New Roman" w:hAnsi="Aptos" w:cs="Calibri"/>
          <w:i/>
          <w:iCs/>
          <w:spacing w:val="4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difficoltà.</w:t>
      </w:r>
      <w:r w:rsidRPr="004A3380">
        <w:rPr>
          <w:rFonts w:ascii="Aptos" w:eastAsia="Times New Roman" w:hAnsi="Aptos" w:cs="Calibri"/>
          <w:i/>
          <w:iCs/>
          <w:spacing w:val="48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L’uso</w:t>
      </w:r>
      <w:r w:rsidRPr="004A3380">
        <w:rPr>
          <w:rFonts w:ascii="Aptos" w:eastAsia="Times New Roman" w:hAnsi="Aptos" w:cs="Calibri"/>
          <w:i/>
          <w:iCs/>
          <w:spacing w:val="4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i/>
          <w:iCs/>
          <w:spacing w:val="4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tali</w:t>
      </w:r>
      <w:r w:rsidRPr="004A3380">
        <w:rPr>
          <w:rFonts w:ascii="Aptos" w:eastAsia="Times New Roman" w:hAnsi="Aptos" w:cs="Calibri"/>
          <w:i/>
          <w:iCs/>
          <w:spacing w:val="10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dispositivi</w:t>
      </w:r>
      <w:r w:rsidRPr="004A3380">
        <w:rPr>
          <w:rFonts w:ascii="Aptos" w:eastAsia="Times New Roman" w:hAnsi="Aptos" w:cs="Calibri"/>
          <w:i/>
          <w:iCs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deve</w:t>
      </w:r>
      <w:r w:rsidRPr="004A3380">
        <w:rPr>
          <w:rFonts w:ascii="Aptos" w:eastAsia="Times New Roman" w:hAnsi="Aptos" w:cs="Calibri"/>
          <w:i/>
          <w:iCs/>
          <w:spacing w:val="-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anzi</w:t>
      </w:r>
      <w:r w:rsidRPr="004A3380">
        <w:rPr>
          <w:rFonts w:ascii="Aptos" w:eastAsia="Times New Roman" w:hAnsi="Aptos" w:cs="Calibri"/>
          <w:i/>
          <w:iCs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metterlo</w:t>
      </w:r>
      <w:r w:rsidRPr="004A3380">
        <w:rPr>
          <w:rFonts w:ascii="Aptos" w:eastAsia="Times New Roman" w:hAnsi="Aptos" w:cs="Calibri"/>
          <w:i/>
          <w:iCs/>
          <w:spacing w:val="-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nella</w:t>
      </w:r>
      <w:r w:rsidRPr="004A3380">
        <w:rPr>
          <w:rFonts w:ascii="Aptos" w:eastAsia="Times New Roman" w:hAnsi="Aptos" w:cs="Calibri"/>
          <w:i/>
          <w:iCs/>
          <w:spacing w:val="-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condizione</w:t>
      </w:r>
      <w:r w:rsidRPr="004A3380">
        <w:rPr>
          <w:rFonts w:ascii="Aptos" w:eastAsia="Times New Roman" w:hAnsi="Aptos" w:cs="Calibri"/>
          <w:i/>
          <w:iCs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Calibri"/>
          <w:i/>
          <w:iCs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superare</w:t>
      </w:r>
      <w:r w:rsidRPr="004A3380">
        <w:rPr>
          <w:rFonts w:ascii="Aptos" w:eastAsia="Times New Roman" w:hAnsi="Aptos" w:cs="Calibri"/>
          <w:i/>
          <w:iCs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eventuali</w:t>
      </w:r>
      <w:r w:rsidRPr="004A3380">
        <w:rPr>
          <w:rFonts w:ascii="Aptos" w:eastAsia="Times New Roman" w:hAnsi="Aptos" w:cs="Calibri"/>
          <w:i/>
          <w:iCs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ritardi</w:t>
      </w:r>
      <w:r w:rsidRPr="004A3380">
        <w:rPr>
          <w:rFonts w:ascii="Aptos" w:eastAsia="Times New Roman" w:hAnsi="Aptos" w:cs="Calibri"/>
          <w:i/>
          <w:iCs/>
          <w:spacing w:val="-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e/o</w:t>
      </w:r>
      <w:r w:rsidRPr="004A3380">
        <w:rPr>
          <w:rFonts w:ascii="Aptos" w:eastAsia="Times New Roman" w:hAnsi="Aptos" w:cs="Calibri"/>
          <w:i/>
          <w:iCs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problematicità</w:t>
      </w:r>
      <w:r w:rsidRPr="004A3380">
        <w:rPr>
          <w:rFonts w:ascii="Aptos" w:eastAsia="Times New Roman" w:hAnsi="Aptos" w:cs="Calibri"/>
          <w:i/>
          <w:iCs/>
          <w:spacing w:val="-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e/o</w:t>
      </w:r>
      <w:r w:rsidRPr="004A3380">
        <w:rPr>
          <w:rFonts w:ascii="Aptos" w:eastAsia="Times New Roman" w:hAnsi="Aptos" w:cs="Calibri"/>
          <w:i/>
          <w:iCs/>
          <w:spacing w:val="10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complicanze</w:t>
      </w:r>
      <w:r w:rsidRPr="004A3380">
        <w:rPr>
          <w:rFonts w:ascii="Aptos" w:eastAsia="Times New Roman" w:hAnsi="Aptos" w:cs="Calibri"/>
          <w:i/>
          <w:iCs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afferenti</w:t>
      </w:r>
      <w:r w:rsidRPr="004A3380">
        <w:rPr>
          <w:rFonts w:ascii="Aptos" w:eastAsia="Times New Roman" w:hAnsi="Aptos" w:cs="Calibri"/>
          <w:i/>
          <w:iCs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all’apprendimento</w:t>
      </w:r>
      <w:r w:rsidRPr="004A3380">
        <w:rPr>
          <w:rFonts w:ascii="Aptos" w:eastAsia="Times New Roman" w:hAnsi="Aptos" w:cs="Calibri"/>
          <w:i/>
          <w:iCs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(C.M.</w:t>
      </w:r>
      <w:r w:rsidRPr="004A3380">
        <w:rPr>
          <w:rFonts w:ascii="Aptos" w:eastAsia="Times New Roman" w:hAnsi="Aptos" w:cs="Calibri"/>
          <w:i/>
          <w:iCs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n°</w:t>
      </w:r>
      <w:r w:rsidRPr="004A3380">
        <w:rPr>
          <w:rFonts w:ascii="Aptos" w:eastAsia="Times New Roman" w:hAnsi="Aptos" w:cs="Calibri"/>
          <w:i/>
          <w:iCs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z w:val="24"/>
          <w:szCs w:val="24"/>
          <w:lang w:eastAsia="it-IT"/>
        </w:rPr>
        <w:t>8</w:t>
      </w:r>
      <w:r w:rsidRPr="004A3380">
        <w:rPr>
          <w:rFonts w:ascii="Aptos" w:eastAsia="Times New Roman" w:hAnsi="Aptos" w:cs="Calibri"/>
          <w:i/>
          <w:iCs/>
          <w:spacing w:val="-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Calibri"/>
          <w:i/>
          <w:iCs/>
          <w:spacing w:val="-1"/>
          <w:sz w:val="24"/>
          <w:szCs w:val="24"/>
          <w:lang w:eastAsia="it-IT"/>
        </w:rPr>
        <w:t>2013)</w:t>
      </w:r>
    </w:p>
    <w:p w14:paraId="03F026D9" w14:textId="77777777" w:rsidR="004A3380" w:rsidRPr="0084243B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94" w:line="276" w:lineRule="auto"/>
        <w:ind w:right="220"/>
        <w:rPr>
          <w:rFonts w:ascii="Aptos" w:eastAsia="Times New Roman" w:hAnsi="Aptos" w:cs="Calibri"/>
          <w:sz w:val="24"/>
          <w:szCs w:val="24"/>
          <w:lang w:eastAsia="it-IT"/>
        </w:rPr>
      </w:pPr>
    </w:p>
    <w:p w14:paraId="70773F17" w14:textId="77777777" w:rsidR="004A3380" w:rsidRPr="0084243B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94" w:line="276" w:lineRule="auto"/>
        <w:ind w:right="220"/>
        <w:rPr>
          <w:rFonts w:ascii="Aptos" w:eastAsia="Times New Roman" w:hAnsi="Aptos" w:cs="Calibri"/>
          <w:sz w:val="24"/>
          <w:szCs w:val="24"/>
          <w:lang w:eastAsia="it-IT"/>
        </w:rPr>
      </w:pPr>
    </w:p>
    <w:p w14:paraId="11E2F5E6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94" w:line="276" w:lineRule="auto"/>
        <w:ind w:right="220"/>
        <w:rPr>
          <w:rFonts w:ascii="Aptos" w:eastAsia="Times New Roman" w:hAnsi="Aptos" w:cs="Calibri"/>
          <w:sz w:val="24"/>
          <w:szCs w:val="24"/>
          <w:lang w:eastAsia="it-IT"/>
        </w:rPr>
        <w:sectPr w:rsidR="004A3380" w:rsidRPr="004A3380" w:rsidSect="004A3380">
          <w:pgSz w:w="11910" w:h="16840"/>
          <w:pgMar w:top="900" w:right="1020" w:bottom="1660" w:left="1020" w:header="0" w:footer="1462" w:gutter="0"/>
          <w:cols w:space="720" w:equalWidth="0">
            <w:col w:w="9870"/>
          </w:cols>
          <w:noEndnote/>
        </w:sectPr>
      </w:pPr>
    </w:p>
    <w:p w14:paraId="4B0027F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Times New Roman"/>
          <w:sz w:val="5"/>
          <w:szCs w:val="5"/>
          <w:lang w:eastAsia="it-IT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3"/>
        <w:gridCol w:w="4673"/>
      </w:tblGrid>
      <w:tr w:rsidR="004A3380" w:rsidRPr="004A3380" w14:paraId="1896B110" w14:textId="77777777" w:rsidTr="003C670A">
        <w:trPr>
          <w:trHeight w:hRule="exact" w:val="602"/>
        </w:trPr>
        <w:tc>
          <w:tcPr>
            <w:tcW w:w="9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C78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MODALITA’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8"/>
                <w:szCs w:val="28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SVOLGIMENTO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PROVE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8"/>
                <w:szCs w:val="28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b/>
                <w:bCs/>
                <w:spacing w:val="-5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VERIFICA</w:t>
            </w:r>
          </w:p>
        </w:tc>
      </w:tr>
      <w:tr w:rsidR="004A3380" w:rsidRPr="004A3380" w14:paraId="1CB87B77" w14:textId="77777777" w:rsidTr="003C670A">
        <w:trPr>
          <w:trHeight w:hRule="exact" w:val="547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6CC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it-IT"/>
              </w:rPr>
              <w:t>SCRITTE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0B4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4"/>
                <w:szCs w:val="24"/>
                <w:lang w:eastAsia="it-IT"/>
              </w:rPr>
              <w:t>ORALI</w:t>
            </w:r>
          </w:p>
        </w:tc>
      </w:tr>
      <w:tr w:rsidR="004A3380" w:rsidRPr="004A3380" w14:paraId="6337DF2E" w14:textId="77777777" w:rsidTr="003C670A">
        <w:trPr>
          <w:trHeight w:hRule="exact" w:val="10265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4CAF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Programmazione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verifica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scritta</w:t>
            </w:r>
          </w:p>
          <w:p w14:paraId="053BC83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617CBC85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855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Informazione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all’alunno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degli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argomenti</w:t>
            </w:r>
            <w:r w:rsidRPr="004A3380">
              <w:rPr>
                <w:rFonts w:ascii="Aptos" w:eastAsia="Times New Roman" w:hAnsi="Aptos" w:cs="Calibri"/>
                <w:spacing w:val="3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oggetto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verifica</w:t>
            </w:r>
          </w:p>
          <w:p w14:paraId="095932A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3DF8FF91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463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Utilizzo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schemi,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tavole, mappe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sintesi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e</w:t>
            </w:r>
            <w:r w:rsidRPr="004A3380">
              <w:rPr>
                <w:rFonts w:ascii="Aptos" w:eastAsia="Times New Roman" w:hAnsi="Aptos" w:cs="Calibri"/>
                <w:spacing w:val="41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ogni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altro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strumento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compensativo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3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memoria</w:t>
            </w:r>
          </w:p>
          <w:p w14:paraId="147141C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57F562E8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Lettura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consegna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alla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classe</w:t>
            </w:r>
          </w:p>
          <w:p w14:paraId="7BE0428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65655CF5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Ripasso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degli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argomenti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prima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verifica</w:t>
            </w:r>
          </w:p>
          <w:p w14:paraId="7CABFF1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6D65F842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801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Predisposizione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domande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guida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per 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>lo</w:t>
            </w:r>
            <w:r w:rsidRPr="004A3380">
              <w:rPr>
                <w:rFonts w:ascii="Aptos" w:eastAsia="Times New Roman" w:hAnsi="Aptos" w:cs="Calibri"/>
                <w:spacing w:val="3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svolgimento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lavoro</w:t>
            </w:r>
          </w:p>
          <w:p w14:paraId="7BF1F32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0C0B51FB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Utilizzo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computer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con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tutti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programmi</w:t>
            </w:r>
          </w:p>
          <w:p w14:paraId="2954C00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utilizzati</w:t>
            </w:r>
            <w:r w:rsidRPr="004A3380">
              <w:rPr>
                <w:rFonts w:ascii="Aptos" w:eastAsia="Times New Roman" w:hAnsi="Aptos" w:cs="Calibri"/>
                <w:spacing w:val="-1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regolarmente</w:t>
            </w:r>
          </w:p>
          <w:p w14:paraId="3358C9E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70477810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705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Uso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calcolatrice,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tavole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calcolo,</w:t>
            </w:r>
            <w:r w:rsidRPr="004A3380">
              <w:rPr>
                <w:rFonts w:ascii="Aptos" w:eastAsia="Times New Roman" w:hAnsi="Aptos" w:cs="Calibri"/>
                <w:spacing w:val="51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formulari,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tabelle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mappe</w:t>
            </w:r>
          </w:p>
          <w:p w14:paraId="00D5FE6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2C8D107B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Prove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strutturate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 risposta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scelta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multipla</w:t>
            </w:r>
          </w:p>
          <w:p w14:paraId="3ABE0378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Prove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strutturate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a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difficoltà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graduata</w:t>
            </w:r>
          </w:p>
          <w:p w14:paraId="2697EE3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2D99BCFF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17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Riduzione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quantitativa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frammentazione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4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consegna</w:t>
            </w:r>
          </w:p>
          <w:p w14:paraId="7DF44B6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1FFD237B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Riduzione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quantitativa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lavoro</w:t>
            </w:r>
          </w:p>
          <w:p w14:paraId="4D46EBB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34CEAB7F" w14:textId="77777777" w:rsidR="004A3380" w:rsidRPr="004A3380" w:rsidRDefault="004A3380" w:rsidP="004A3380">
            <w:pPr>
              <w:widowControl w:val="0"/>
              <w:numPr>
                <w:ilvl w:val="0"/>
                <w:numId w:val="23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Tempi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più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lunghi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lo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svolgimento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prova</w:t>
            </w:r>
          </w:p>
          <w:p w14:paraId="7795E7F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4CF033B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□ Altro…………………………………………………………………</w:t>
            </w:r>
          </w:p>
          <w:p w14:paraId="35FBBBA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…………………………………………………………………………..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ECC3" w14:textId="77777777" w:rsidR="004A3380" w:rsidRPr="004A3380" w:rsidRDefault="004A3380" w:rsidP="004A3380">
            <w:pPr>
              <w:widowControl w:val="0"/>
              <w:numPr>
                <w:ilvl w:val="0"/>
                <w:numId w:val="22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91" w:lineRule="exact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Programmazione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delle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interrogazioni</w:t>
            </w:r>
          </w:p>
          <w:p w14:paraId="0296B38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6A7329B2" w14:textId="77777777" w:rsidR="004A3380" w:rsidRPr="004A3380" w:rsidRDefault="004A3380" w:rsidP="004A3380">
            <w:pPr>
              <w:widowControl w:val="0"/>
              <w:numPr>
                <w:ilvl w:val="0"/>
                <w:numId w:val="22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846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Offrire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informazione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all’alunno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sugli</w:t>
            </w:r>
            <w:r w:rsidRPr="004A3380">
              <w:rPr>
                <w:rFonts w:ascii="Aptos" w:eastAsia="Times New Roman" w:hAnsi="Aptos" w:cs="Calibri"/>
                <w:spacing w:val="3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argomenti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oggetto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verifica</w:t>
            </w:r>
          </w:p>
          <w:p w14:paraId="5F138D1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0C17E29B" w14:textId="77777777" w:rsidR="004A3380" w:rsidRPr="004A3380" w:rsidRDefault="004A3380" w:rsidP="004A3380">
            <w:pPr>
              <w:widowControl w:val="0"/>
              <w:numPr>
                <w:ilvl w:val="0"/>
                <w:numId w:val="22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51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Verifiche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orali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utilizzando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schemi,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tavole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3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mappe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sintesi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ogni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altro strumento</w:t>
            </w:r>
            <w:r w:rsidRPr="004A3380">
              <w:rPr>
                <w:rFonts w:ascii="Aptos" w:eastAsia="Times New Roman" w:hAnsi="Aptos" w:cs="Calibri"/>
                <w:spacing w:val="3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compensativo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-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memoria</w:t>
            </w:r>
          </w:p>
          <w:p w14:paraId="0B5CF97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08DB7465" w14:textId="77777777" w:rsidR="004A3380" w:rsidRPr="004A3380" w:rsidRDefault="004A3380" w:rsidP="004A3380">
            <w:pPr>
              <w:widowControl w:val="0"/>
              <w:numPr>
                <w:ilvl w:val="0"/>
                <w:numId w:val="22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303" w:hanging="199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Ripasso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degli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argomenti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prima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della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verifica</w:t>
            </w:r>
          </w:p>
          <w:p w14:paraId="660D0D9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orale</w:t>
            </w:r>
          </w:p>
          <w:p w14:paraId="1DCE93C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" w:line="240" w:lineRule="auto"/>
              <w:jc w:val="left"/>
              <w:rPr>
                <w:rFonts w:ascii="Aptos" w:eastAsia="Times New Roman" w:hAnsi="Aptos" w:cs="Times New Roman"/>
                <w:sz w:val="25"/>
                <w:szCs w:val="25"/>
                <w:lang w:eastAsia="it-IT"/>
              </w:rPr>
            </w:pPr>
          </w:p>
          <w:p w14:paraId="1908D952" w14:textId="77777777" w:rsidR="004A3380" w:rsidRPr="004A3380" w:rsidRDefault="004A3380" w:rsidP="004A3380">
            <w:pPr>
              <w:widowControl w:val="0"/>
              <w:numPr>
                <w:ilvl w:val="0"/>
                <w:numId w:val="22"/>
              </w:numPr>
              <w:tabs>
                <w:tab w:val="left" w:pos="304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98"/>
              <w:jc w:val="left"/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Verifiche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orali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domande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guida</w:t>
            </w:r>
            <w:r w:rsidRPr="004A3380">
              <w:rPr>
                <w:rFonts w:ascii="Aptos" w:eastAsia="Times New Roman" w:hAnsi="Aptos" w:cs="Calibri"/>
                <w:spacing w:val="4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(colloquio</w:t>
            </w:r>
            <w:r w:rsidRPr="004A3380">
              <w:rPr>
                <w:rFonts w:ascii="Aptos" w:eastAsia="Times New Roman" w:hAnsi="Aptos" w:cs="Calibri"/>
                <w:spacing w:val="-5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semistrutturato</w:t>
            </w:r>
            <w:proofErr w:type="spellEnd"/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)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senza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partire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1"/>
                <w:sz w:val="24"/>
                <w:szCs w:val="24"/>
                <w:lang w:eastAsia="it-IT"/>
              </w:rPr>
              <w:t>da</w:t>
            </w:r>
            <w:r w:rsidRPr="004A3380">
              <w:rPr>
                <w:rFonts w:ascii="Aptos" w:eastAsia="Times New Roman" w:hAnsi="Aptos" w:cs="Calibri"/>
                <w:spacing w:val="30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 xml:space="preserve">termini specifici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o</w:t>
            </w:r>
            <w:r w:rsidRPr="004A3380">
              <w:rPr>
                <w:rFonts w:ascii="Aptos" w:eastAsia="Times New Roman" w:hAnsi="Aptos" w:cs="Calibri"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definizioni</w:t>
            </w:r>
          </w:p>
          <w:p w14:paraId="0385DAF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  <w:p w14:paraId="412DBD60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" w:line="240" w:lineRule="auto"/>
              <w:jc w:val="left"/>
              <w:rPr>
                <w:rFonts w:ascii="Aptos" w:eastAsia="Times New Roman" w:hAnsi="Aptos" w:cs="Times New Roman"/>
                <w:lang w:eastAsia="it-IT"/>
              </w:rPr>
            </w:pPr>
          </w:p>
          <w:p w14:paraId="12C6D39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□Altro……………………………………………………………</w:t>
            </w:r>
          </w:p>
          <w:p w14:paraId="70AFCE7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5" w:line="240" w:lineRule="auto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………………………..……………………………………………</w:t>
            </w:r>
          </w:p>
          <w:p w14:paraId="238FEB05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…………………………………………………………………….</w:t>
            </w:r>
          </w:p>
        </w:tc>
      </w:tr>
      <w:tr w:rsidR="004A3380" w:rsidRPr="004A3380" w14:paraId="0176BE45" w14:textId="77777777" w:rsidTr="003C670A">
        <w:trPr>
          <w:trHeight w:hRule="exact" w:val="859"/>
        </w:trPr>
        <w:tc>
          <w:tcPr>
            <w:tcW w:w="9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C2AC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rPr>
                <w:rFonts w:ascii="Aptos" w:eastAsia="Times New Roman" w:hAnsi="Aptos" w:cs="Calibri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 xml:space="preserve"> entrambe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tipologie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prove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verifica,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>si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rammenta di:</w:t>
            </w:r>
          </w:p>
          <w:p w14:paraId="672E2DF4" w14:textId="77777777" w:rsidR="004A3380" w:rsidRPr="004A3380" w:rsidRDefault="004A3380" w:rsidP="004A3380">
            <w:pPr>
              <w:widowControl w:val="0"/>
              <w:numPr>
                <w:ilvl w:val="0"/>
                <w:numId w:val="21"/>
              </w:numPr>
              <w:tabs>
                <w:tab w:val="left" w:pos="825"/>
              </w:tabs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hanging="360"/>
              <w:jc w:val="left"/>
              <w:rPr>
                <w:rFonts w:ascii="Aptos" w:eastAsia="Times New Roman" w:hAnsi="Aptos" w:cs="Calibri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Evitare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le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verifiche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a</w:t>
            </w:r>
            <w:r w:rsidRPr="004A3380">
              <w:rPr>
                <w:rFonts w:ascii="Aptos" w:eastAsia="Times New Roman" w:hAnsi="Aptos" w:cs="Calibri"/>
                <w:i/>
                <w:iCs/>
                <w:spacing w:val="-3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sorpresa</w:t>
            </w:r>
          </w:p>
          <w:p w14:paraId="71A5D203" w14:textId="77777777" w:rsidR="004A3380" w:rsidRPr="004A3380" w:rsidRDefault="004A3380" w:rsidP="004A3380">
            <w:pPr>
              <w:widowControl w:val="0"/>
              <w:numPr>
                <w:ilvl w:val="0"/>
                <w:numId w:val="20"/>
              </w:numPr>
              <w:tabs>
                <w:tab w:val="left" w:pos="825"/>
              </w:tabs>
              <w:kinsoku w:val="0"/>
              <w:overflowPunct w:val="0"/>
              <w:autoSpaceDE w:val="0"/>
              <w:autoSpaceDN w:val="0"/>
              <w:adjustRightInd w:val="0"/>
              <w:spacing w:before="2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Evitare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verifiche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sui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linguaggi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specifici,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definizioni,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regole</w:t>
            </w:r>
            <w:r w:rsidRPr="004A3380">
              <w:rPr>
                <w:rFonts w:ascii="Aptos" w:eastAsia="Times New Roman" w:hAnsi="Aptos" w:cs="Calibri"/>
                <w:i/>
                <w:iCs/>
                <w:lang w:eastAsia="it-IT"/>
              </w:rPr>
              <w:t xml:space="preserve"> a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 xml:space="preserve"> carattere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puramente</w:t>
            </w:r>
            <w:r w:rsidRPr="004A3380">
              <w:rPr>
                <w:rFonts w:ascii="Aptos" w:eastAsia="Times New Roman" w:hAnsi="Aptos" w:cs="Calibri"/>
                <w:i/>
                <w:iCs/>
                <w:spacing w:val="-2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i/>
                <w:iCs/>
                <w:spacing w:val="-1"/>
                <w:lang w:eastAsia="it-IT"/>
              </w:rPr>
              <w:t>mnemonico</w:t>
            </w:r>
          </w:p>
        </w:tc>
      </w:tr>
      <w:tr w:rsidR="004A3380" w:rsidRPr="004A3380" w14:paraId="7157EC56" w14:textId="77777777" w:rsidTr="003C670A">
        <w:trPr>
          <w:trHeight w:hRule="exact" w:val="602"/>
        </w:trPr>
        <w:tc>
          <w:tcPr>
            <w:tcW w:w="9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163D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CRITERI</w:t>
            </w:r>
            <w:r w:rsidRPr="004A3380">
              <w:rPr>
                <w:rFonts w:ascii="Aptos" w:eastAsia="Times New Roman" w:hAnsi="Aptos" w:cs="Calibri"/>
                <w:b/>
                <w:bCs/>
                <w:spacing w:val="-4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z w:val="28"/>
                <w:szCs w:val="28"/>
                <w:lang w:eastAsia="it-IT"/>
              </w:rPr>
              <w:t>DI</w:t>
            </w:r>
            <w:r w:rsidRPr="004A3380">
              <w:rPr>
                <w:rFonts w:ascii="Aptos" w:eastAsia="Times New Roman" w:hAnsi="Aptos" w:cs="Calibri"/>
                <w:b/>
                <w:bCs/>
                <w:spacing w:val="-3"/>
                <w:sz w:val="28"/>
                <w:szCs w:val="28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b/>
                <w:bCs/>
                <w:spacing w:val="-1"/>
                <w:sz w:val="28"/>
                <w:szCs w:val="28"/>
                <w:lang w:eastAsia="it-IT"/>
              </w:rPr>
              <w:t>VALUTAZIONE</w:t>
            </w:r>
          </w:p>
        </w:tc>
      </w:tr>
      <w:tr w:rsidR="004A3380" w:rsidRPr="004A3380" w14:paraId="3492B63C" w14:textId="77777777" w:rsidTr="003C670A">
        <w:trPr>
          <w:trHeight w:hRule="exact" w:val="890"/>
        </w:trPr>
        <w:tc>
          <w:tcPr>
            <w:tcW w:w="9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A42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93"/>
              <w:jc w:val="left"/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Premettendo</w:t>
            </w:r>
            <w:r w:rsidRPr="004A3380">
              <w:rPr>
                <w:rFonts w:ascii="Aptos" w:eastAsia="Times New Roman" w:hAnsi="Aptos" w:cs="Calibri"/>
                <w:spacing w:val="3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che</w:t>
            </w:r>
            <w:r w:rsidRPr="004A3380">
              <w:rPr>
                <w:rFonts w:ascii="Aptos" w:eastAsia="Times New Roman" w:hAnsi="Aptos" w:cs="Calibri"/>
                <w:spacing w:val="3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i</w:t>
            </w:r>
            <w:r w:rsidRPr="004A3380">
              <w:rPr>
                <w:rFonts w:ascii="Aptos" w:eastAsia="Times New Roman" w:hAnsi="Aptos" w:cs="Calibri"/>
                <w:spacing w:val="3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criteri</w:t>
            </w:r>
            <w:r w:rsidRPr="004A3380">
              <w:rPr>
                <w:rFonts w:ascii="Aptos" w:eastAsia="Times New Roman" w:hAnsi="Aptos" w:cs="Calibri"/>
                <w:spacing w:val="3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adottati</w:t>
            </w:r>
            <w:r w:rsidRPr="004A3380">
              <w:rPr>
                <w:rFonts w:ascii="Aptos" w:eastAsia="Times New Roman" w:hAnsi="Aptos" w:cs="Calibri"/>
                <w:spacing w:val="3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sono</w:t>
            </w:r>
            <w:r w:rsidRPr="004A3380">
              <w:rPr>
                <w:rFonts w:ascii="Aptos" w:eastAsia="Times New Roman" w:hAnsi="Aptos" w:cs="Calibri"/>
                <w:spacing w:val="3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gli</w:t>
            </w:r>
            <w:r w:rsidRPr="004A3380">
              <w:rPr>
                <w:rFonts w:ascii="Aptos" w:eastAsia="Times New Roman" w:hAnsi="Aptos" w:cs="Calibri"/>
                <w:spacing w:val="3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stessi</w:t>
            </w:r>
            <w:r w:rsidRPr="004A3380">
              <w:rPr>
                <w:rFonts w:ascii="Aptos" w:eastAsia="Times New Roman" w:hAnsi="Aptos" w:cs="Calibri"/>
                <w:spacing w:val="3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per</w:t>
            </w:r>
            <w:r w:rsidRPr="004A3380">
              <w:rPr>
                <w:rFonts w:ascii="Aptos" w:eastAsia="Times New Roman" w:hAnsi="Aptos" w:cs="Calibri"/>
                <w:spacing w:val="3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tutta</w:t>
            </w:r>
            <w:r w:rsidRPr="004A3380">
              <w:rPr>
                <w:rFonts w:ascii="Aptos" w:eastAsia="Times New Roman" w:hAnsi="Aptos" w:cs="Calibri"/>
                <w:spacing w:val="3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la</w:t>
            </w:r>
            <w:r w:rsidRPr="004A3380">
              <w:rPr>
                <w:rFonts w:ascii="Aptos" w:eastAsia="Times New Roman" w:hAnsi="Aptos" w:cs="Calibri"/>
                <w:spacing w:val="3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classe,</w:t>
            </w:r>
            <w:r w:rsidRPr="004A3380">
              <w:rPr>
                <w:rFonts w:ascii="Aptos" w:eastAsia="Times New Roman" w:hAnsi="Aptos" w:cs="Calibri"/>
                <w:spacing w:val="38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l’insegnante</w:t>
            </w:r>
            <w:r w:rsidRPr="004A3380">
              <w:rPr>
                <w:rFonts w:ascii="Aptos" w:eastAsia="Times New Roman" w:hAnsi="Aptos" w:cs="Calibri"/>
                <w:spacing w:val="3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nel</w:t>
            </w:r>
            <w:r w:rsidRPr="004A3380">
              <w:rPr>
                <w:rFonts w:ascii="Aptos" w:eastAsia="Times New Roman" w:hAnsi="Aptos" w:cs="Calibri"/>
                <w:spacing w:val="3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valutare</w:t>
            </w:r>
            <w:r w:rsidRPr="004A3380">
              <w:rPr>
                <w:rFonts w:ascii="Aptos" w:eastAsia="Times New Roman" w:hAnsi="Aptos" w:cs="Calibri"/>
                <w:spacing w:val="69"/>
                <w:w w:val="9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l’allievo</w:t>
            </w:r>
            <w:r w:rsidRPr="004A3380">
              <w:rPr>
                <w:rFonts w:ascii="Aptos" w:eastAsia="Times New Roman" w:hAnsi="Aptos" w:cs="Calibri"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considera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anche:</w:t>
            </w:r>
          </w:p>
          <w:p w14:paraId="4730C217" w14:textId="77777777" w:rsidR="004A3380" w:rsidRPr="004A3380" w:rsidRDefault="004A3380" w:rsidP="004A3380">
            <w:pPr>
              <w:widowControl w:val="0"/>
              <w:numPr>
                <w:ilvl w:val="0"/>
                <w:numId w:val="19"/>
              </w:numPr>
              <w:tabs>
                <w:tab w:val="left" w:pos="825"/>
              </w:tabs>
              <w:kinsoku w:val="0"/>
              <w:overflowPunct w:val="0"/>
              <w:autoSpaceDE w:val="0"/>
              <w:autoSpaceDN w:val="0"/>
              <w:adjustRightInd w:val="0"/>
              <w:spacing w:before="2" w:line="292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progressi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z w:val="24"/>
                <w:szCs w:val="24"/>
                <w:lang w:eastAsia="it-IT"/>
              </w:rPr>
              <w:t>e</w:t>
            </w:r>
            <w:r w:rsidRPr="004A3380">
              <w:rPr>
                <w:rFonts w:ascii="Aptos" w:eastAsia="Times New Roman" w:hAnsi="Aptos" w:cs="Calibri"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sforzi</w:t>
            </w:r>
            <w:r w:rsidRPr="004A3380">
              <w:rPr>
                <w:rFonts w:ascii="Aptos" w:eastAsia="Times New Roman" w:hAnsi="Aptos" w:cs="Calibri"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Calibri"/>
                <w:spacing w:val="-1"/>
                <w:sz w:val="24"/>
                <w:szCs w:val="24"/>
                <w:lang w:eastAsia="it-IT"/>
              </w:rPr>
              <w:t>compiuti.</w:t>
            </w:r>
          </w:p>
        </w:tc>
      </w:tr>
    </w:tbl>
    <w:p w14:paraId="7B65F961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  <w:sectPr w:rsidR="004A3380" w:rsidRPr="004A3380" w:rsidSect="004A3380">
          <w:pgSz w:w="11910" w:h="16840"/>
          <w:pgMar w:top="1080" w:right="920" w:bottom="1660" w:left="1020" w:header="0" w:footer="1462" w:gutter="0"/>
          <w:cols w:space="720" w:equalWidth="0">
            <w:col w:w="9970"/>
          </w:cols>
          <w:noEndnote/>
        </w:sectPr>
      </w:pPr>
    </w:p>
    <w:p w14:paraId="121CF96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11" w:line="240" w:lineRule="auto"/>
        <w:jc w:val="left"/>
        <w:rPr>
          <w:rFonts w:ascii="Aptos" w:eastAsia="Times New Roman" w:hAnsi="Aptos" w:cs="Times New Roman"/>
          <w:sz w:val="6"/>
          <w:szCs w:val="6"/>
          <w:lang w:eastAsia="it-IT"/>
        </w:rPr>
      </w:pPr>
      <w:r w:rsidRPr="004A3380">
        <w:rPr>
          <w:rFonts w:ascii="Aptos" w:eastAsia="Times New Roman" w:hAnsi="Aptos" w:cs="Calibri"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17F3C349" wp14:editId="7D978BB3">
                <wp:simplePos x="0" y="0"/>
                <wp:positionH relativeFrom="page">
                  <wp:posOffset>4097655</wp:posOffset>
                </wp:positionH>
                <wp:positionV relativeFrom="page">
                  <wp:posOffset>3416935</wp:posOffset>
                </wp:positionV>
                <wp:extent cx="2514600" cy="12700"/>
                <wp:effectExtent l="0" t="0" r="0" b="0"/>
                <wp:wrapNone/>
                <wp:docPr id="902809576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0"/>
                        </a:xfrm>
                        <a:custGeom>
                          <a:avLst/>
                          <a:gdLst>
                            <a:gd name="T0" fmla="*/ 0 w 3960"/>
                            <a:gd name="T1" fmla="*/ 0 h 20"/>
                            <a:gd name="T2" fmla="*/ 3960 w 39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960" h="2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FC254C0" id="Freeform 24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22.65pt,269.05pt,520.65pt,269.05pt" coordsize="39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" o:allowincell="f" filled="f" strokeweight=".26669mm">
                <v:path arrowok="t" o:connecttype="custom" o:connectlocs="0,0;2514600,0" o:connectangles="0,0"/>
                <w10:wrap anchorx="page" anchory="page"/>
              </v:polyline>
            </w:pict>
          </mc:Fallback>
        </mc:AlternateContent>
      </w:r>
    </w:p>
    <w:p w14:paraId="7C996F62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00" w:lineRule="atLeast"/>
        <w:jc w:val="left"/>
        <w:rPr>
          <w:rFonts w:ascii="Aptos" w:eastAsia="Times New Roman" w:hAnsi="Aptos" w:cs="Times New Roman"/>
          <w:sz w:val="20"/>
          <w:szCs w:val="20"/>
          <w:lang w:eastAsia="it-IT"/>
        </w:rPr>
      </w:pPr>
      <w:r w:rsidRPr="004A3380">
        <w:rPr>
          <w:rFonts w:ascii="Aptos" w:eastAsia="Times New Roman" w:hAnsi="Aptos" w:cs="Times New Roman"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39D75D78" wp14:editId="16299FC9">
                <wp:extent cx="6189345" cy="779145"/>
                <wp:effectExtent l="0" t="0" r="0" b="0"/>
                <wp:docPr id="20709613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9345" cy="77914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0EA95D" w14:textId="77777777" w:rsidR="004A3380" w:rsidRDefault="004A3380" w:rsidP="004A3380">
                            <w:pPr>
                              <w:pStyle w:val="Corpodeltesto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825"/>
                              </w:tabs>
                              <w:kinsoku w:val="0"/>
                              <w:overflowPunct w:val="0"/>
                              <w:ind w:right="242"/>
                            </w:pPr>
                            <w:r>
                              <w:rPr>
                                <w:spacing w:val="-1"/>
                              </w:rPr>
                              <w:t>livello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acquisizione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degli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argomenti,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indipendentemente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dall’impiego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degli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strumenti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17"/>
                                <w:w w:val="99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strategie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adottate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dall’alunno.</w:t>
                            </w:r>
                          </w:p>
                          <w:p w14:paraId="02842975" w14:textId="77777777" w:rsidR="004A3380" w:rsidRDefault="004A3380" w:rsidP="004A3380">
                            <w:pPr>
                              <w:pStyle w:val="Corpodeltesto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825"/>
                              </w:tabs>
                              <w:kinsoku w:val="0"/>
                              <w:overflowPunct w:val="0"/>
                              <w:rPr>
                                <w:spacing w:val="-1"/>
                              </w:rPr>
                            </w:pPr>
                            <w:r>
                              <w:rPr>
                                <w:spacing w:val="-1"/>
                              </w:rPr>
                              <w:t>miglioramento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resistenza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all’uso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degli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strumenti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dispensativi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compensativi.</w:t>
                            </w:r>
                          </w:p>
                          <w:p w14:paraId="23372AB9" w14:textId="77777777" w:rsidR="004A3380" w:rsidRDefault="004A3380" w:rsidP="004A3380">
                            <w:pPr>
                              <w:pStyle w:val="Corpodeltesto"/>
                              <w:kinsoku w:val="0"/>
                              <w:overflowPunct w:val="0"/>
                              <w:ind w:left="0" w:firstLine="0"/>
                            </w:pPr>
                            <w:r>
                              <w:rPr>
                                <w:rFonts w:ascii="Wingdings" w:hAnsi="Wingdings" w:cs="Wingdings"/>
                                <w:sz w:val="22"/>
                                <w:szCs w:val="22"/>
                              </w:rPr>
                              <w:t></w:t>
                            </w:r>
                            <w:r>
                              <w:rPr>
                                <w:rFonts w:ascii="Wingdings" w:hAnsi="Wingdings" w:cs="Wingdings"/>
                                <w:spacing w:val="-38"/>
                                <w:sz w:val="22"/>
                                <w:szCs w:val="22"/>
                              </w:rPr>
                              <w:t></w:t>
                            </w:r>
                            <w:r>
                              <w:rPr>
                                <w:spacing w:val="-1"/>
                              </w:rPr>
                              <w:t>altro……………………………………………………………………………………………………………………………………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D75D78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width:487.35pt;height:6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" filled="f" strokeweight=".58pt">
                <v:textbox inset="0,0,0,0">
                  <w:txbxContent>
                    <w:p w14:paraId="390EA95D" w14:textId="77777777" w:rsidR="004A3380" w:rsidRDefault="004A3380" w:rsidP="004A3380">
                      <w:pPr>
                        <w:pStyle w:val="Corpodeltesto"/>
                        <w:numPr>
                          <w:ilvl w:val="0"/>
                          <w:numId w:val="18"/>
                        </w:numPr>
                        <w:tabs>
                          <w:tab w:val="left" w:pos="825"/>
                        </w:tabs>
                        <w:kinsoku w:val="0"/>
                        <w:overflowPunct w:val="0"/>
                        <w:ind w:right="242"/>
                      </w:pPr>
                      <w:r>
                        <w:rPr>
                          <w:spacing w:val="-1"/>
                        </w:rPr>
                        <w:t>livello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acquisizione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degli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argomenti,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indipendentemente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dall’impiego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degli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strumenti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17"/>
                          <w:w w:val="99"/>
                        </w:rPr>
                        <w:t xml:space="preserve"> </w:t>
                      </w:r>
                      <w:r>
                        <w:t>delle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strategie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adottate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dall’alunno.</w:t>
                      </w:r>
                    </w:p>
                    <w:p w14:paraId="02842975" w14:textId="77777777" w:rsidR="004A3380" w:rsidRDefault="004A3380" w:rsidP="004A3380">
                      <w:pPr>
                        <w:pStyle w:val="Corpodeltesto"/>
                        <w:numPr>
                          <w:ilvl w:val="0"/>
                          <w:numId w:val="18"/>
                        </w:numPr>
                        <w:tabs>
                          <w:tab w:val="left" w:pos="825"/>
                        </w:tabs>
                        <w:kinsoku w:val="0"/>
                        <w:overflowPunct w:val="0"/>
                        <w:rPr>
                          <w:spacing w:val="-1"/>
                        </w:rPr>
                      </w:pPr>
                      <w:r>
                        <w:rPr>
                          <w:spacing w:val="-1"/>
                        </w:rPr>
                        <w:t>miglioramento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della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resistenza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all’uso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degli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strumenti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dispensativi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compensativi.</w:t>
                      </w:r>
                    </w:p>
                    <w:p w14:paraId="23372AB9" w14:textId="77777777" w:rsidR="004A3380" w:rsidRDefault="004A3380" w:rsidP="004A3380">
                      <w:pPr>
                        <w:pStyle w:val="Corpodeltesto"/>
                        <w:kinsoku w:val="0"/>
                        <w:overflowPunct w:val="0"/>
                        <w:ind w:left="0" w:firstLine="0"/>
                      </w:pPr>
                      <w:r>
                        <w:rPr>
                          <w:rFonts w:ascii="Wingdings" w:hAnsi="Wingdings" w:cs="Wingdings"/>
                          <w:sz w:val="22"/>
                          <w:szCs w:val="22"/>
                        </w:rPr>
                        <w:t></w:t>
                      </w:r>
                      <w:r>
                        <w:rPr>
                          <w:rFonts w:ascii="Wingdings" w:hAnsi="Wingdings" w:cs="Wingdings"/>
                          <w:spacing w:val="-38"/>
                          <w:sz w:val="22"/>
                          <w:szCs w:val="22"/>
                        </w:rPr>
                        <w:t></w:t>
                      </w:r>
                      <w:r>
                        <w:rPr>
                          <w:spacing w:val="-1"/>
                        </w:rPr>
                        <w:t>altro……………………………………………………………………………………………………………………………………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5309ED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4" w:line="240" w:lineRule="auto"/>
        <w:ind w:right="224"/>
        <w:jc w:val="center"/>
        <w:rPr>
          <w:rFonts w:ascii="Aptos" w:eastAsia="Times New Roman" w:hAnsi="Aptos" w:cs="Times New Roman"/>
          <w:sz w:val="24"/>
          <w:szCs w:val="24"/>
          <w:lang w:eastAsia="it-IT"/>
        </w:rPr>
      </w:pPr>
      <w:r w:rsidRPr="004A3380">
        <w:rPr>
          <w:rFonts w:ascii="Aptos" w:eastAsia="Times New Roman" w:hAnsi="Aptos" w:cs="Times New Roman"/>
          <w:b/>
          <w:bCs/>
          <w:spacing w:val="-1"/>
          <w:sz w:val="24"/>
          <w:szCs w:val="24"/>
          <w:lang w:eastAsia="it-IT"/>
        </w:rPr>
        <w:t>PATTO</w:t>
      </w:r>
      <w:r w:rsidRPr="004A3380">
        <w:rPr>
          <w:rFonts w:ascii="Aptos" w:eastAsia="Times New Roman" w:hAnsi="Aptos" w:cs="Times New Roman"/>
          <w:b/>
          <w:bCs/>
          <w:spacing w:val="-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b/>
          <w:bCs/>
          <w:spacing w:val="-1"/>
          <w:sz w:val="24"/>
          <w:szCs w:val="24"/>
          <w:lang w:eastAsia="it-IT"/>
        </w:rPr>
        <w:t>CON</w:t>
      </w:r>
      <w:r w:rsidRPr="004A3380">
        <w:rPr>
          <w:rFonts w:ascii="Aptos" w:eastAsia="Times New Roman" w:hAnsi="Aptos" w:cs="Times New Roman"/>
          <w:b/>
          <w:bCs/>
          <w:spacing w:val="-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b/>
          <w:bCs/>
          <w:sz w:val="24"/>
          <w:szCs w:val="24"/>
          <w:lang w:eastAsia="it-IT"/>
        </w:rPr>
        <w:t>LA</w:t>
      </w:r>
      <w:r w:rsidRPr="004A3380">
        <w:rPr>
          <w:rFonts w:ascii="Aptos" w:eastAsia="Times New Roman" w:hAnsi="Aptos" w:cs="Times New Roman"/>
          <w:b/>
          <w:bCs/>
          <w:spacing w:val="-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b/>
          <w:bCs/>
          <w:spacing w:val="-1"/>
          <w:sz w:val="24"/>
          <w:szCs w:val="24"/>
          <w:lang w:eastAsia="it-IT"/>
        </w:rPr>
        <w:t>FAMIGLIA</w:t>
      </w:r>
    </w:p>
    <w:p w14:paraId="7DB07E5E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before="6" w:line="240" w:lineRule="auto"/>
        <w:jc w:val="left"/>
        <w:rPr>
          <w:rFonts w:ascii="Aptos" w:eastAsia="Times New Roman" w:hAnsi="Aptos" w:cs="Times New Roman"/>
          <w:b/>
          <w:bCs/>
          <w:sz w:val="3"/>
          <w:szCs w:val="3"/>
          <w:lang w:eastAsia="it-IT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9"/>
        <w:gridCol w:w="1346"/>
        <w:gridCol w:w="1570"/>
        <w:gridCol w:w="3454"/>
      </w:tblGrid>
      <w:tr w:rsidR="004A3380" w:rsidRPr="004A3380" w14:paraId="78A5D0D0" w14:textId="77777777" w:rsidTr="003C670A">
        <w:trPr>
          <w:trHeight w:hRule="exact" w:val="326"/>
        </w:trPr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E1F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Nelle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attività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di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studio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l’allievo</w:t>
            </w:r>
          </w:p>
        </w:tc>
      </w:tr>
      <w:tr w:rsidR="004A3380" w:rsidRPr="004A3380" w14:paraId="129D6D05" w14:textId="77777777" w:rsidTr="003C670A">
        <w:trPr>
          <w:trHeight w:hRule="exact" w:val="1598"/>
        </w:trPr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C728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è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seguito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da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un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tutor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nelle</w:t>
            </w:r>
          </w:p>
          <w:p w14:paraId="5F0D0C4A" w14:textId="77777777" w:rsidR="004A3380" w:rsidRPr="004A3380" w:rsidRDefault="004A3380" w:rsidP="004A3380">
            <w:pPr>
              <w:widowControl w:val="0"/>
              <w:tabs>
                <w:tab w:val="left" w:pos="2665"/>
                <w:tab w:val="left" w:pos="4580"/>
                <w:tab w:val="left" w:pos="6757"/>
                <w:tab w:val="left" w:pos="7853"/>
                <w:tab w:val="left" w:pos="8794"/>
              </w:tabs>
              <w:kinsoku w:val="0"/>
              <w:overflowPunct w:val="0"/>
              <w:autoSpaceDE w:val="0"/>
              <w:autoSpaceDN w:val="0"/>
              <w:adjustRightInd w:val="0"/>
              <w:spacing w:before="43" w:line="275" w:lineRule="auto"/>
              <w:ind w:right="675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discipline: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u w:val="single"/>
                <w:lang w:eastAsia="it-IT"/>
              </w:rPr>
              <w:tab/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u w:val="single"/>
                <w:lang w:eastAsia="it-IT"/>
              </w:rPr>
              <w:tab/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u w:val="single"/>
                <w:lang w:eastAsia="it-IT"/>
              </w:rPr>
              <w:tab/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u w:val="single"/>
                <w:lang w:eastAsia="it-IT"/>
              </w:rPr>
              <w:tab/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con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2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cadenza: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ab/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□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 xml:space="preserve"> quotidiana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ab/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□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 xml:space="preserve"> bisettimanale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ab/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□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 xml:space="preserve"> settimanale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ab/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□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57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quindicinale</w:t>
            </w:r>
          </w:p>
        </w:tc>
      </w:tr>
      <w:tr w:rsidR="004A3380" w:rsidRPr="004A3380" w14:paraId="203C7CF4" w14:textId="77777777" w:rsidTr="003C670A">
        <w:trPr>
          <w:trHeight w:hRule="exact" w:val="1279"/>
        </w:trPr>
        <w:tc>
          <w:tcPr>
            <w:tcW w:w="4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0F24" w14:textId="77777777" w:rsidR="004A3380" w:rsidRPr="004A3380" w:rsidRDefault="004A3380" w:rsidP="004A3380">
            <w:pPr>
              <w:widowControl w:val="0"/>
              <w:numPr>
                <w:ilvl w:val="0"/>
                <w:numId w:val="17"/>
              </w:numPr>
              <w:tabs>
                <w:tab w:val="left" w:pos="1504"/>
              </w:tabs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è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 xml:space="preserve"> seguito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da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familiari</w:t>
            </w:r>
          </w:p>
          <w:p w14:paraId="188DA602" w14:textId="77777777" w:rsidR="004A3380" w:rsidRPr="004A3380" w:rsidRDefault="004A3380" w:rsidP="004A3380">
            <w:pPr>
              <w:widowControl w:val="0"/>
              <w:numPr>
                <w:ilvl w:val="0"/>
                <w:numId w:val="16"/>
              </w:numPr>
              <w:tabs>
                <w:tab w:val="left" w:pos="1103"/>
              </w:tabs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ricorre all’aiuto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di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compagni</w:t>
            </w:r>
          </w:p>
        </w:tc>
        <w:tc>
          <w:tcPr>
            <w:tcW w:w="5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4A9C" w14:textId="77777777" w:rsidR="004A3380" w:rsidRPr="004A3380" w:rsidRDefault="004A3380" w:rsidP="004A3380">
            <w:pPr>
              <w:widowControl w:val="0"/>
              <w:numPr>
                <w:ilvl w:val="0"/>
                <w:numId w:val="15"/>
              </w:numPr>
              <w:tabs>
                <w:tab w:val="left" w:pos="1180"/>
              </w:tabs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utilizza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strumenti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compensativi</w:t>
            </w:r>
          </w:p>
          <w:p w14:paraId="1108F8C6" w14:textId="77777777" w:rsidR="004A3380" w:rsidRPr="004A3380" w:rsidRDefault="004A3380" w:rsidP="004A3380">
            <w:pPr>
              <w:widowControl w:val="0"/>
              <w:numPr>
                <w:ilvl w:val="1"/>
                <w:numId w:val="15"/>
              </w:numPr>
              <w:tabs>
                <w:tab w:val="left" w:pos="2541"/>
              </w:tabs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altro</w:t>
            </w:r>
          </w:p>
        </w:tc>
      </w:tr>
      <w:tr w:rsidR="004A3380" w:rsidRPr="004A3380" w14:paraId="4868B170" w14:textId="77777777" w:rsidTr="003C670A">
        <w:trPr>
          <w:trHeight w:hRule="exact" w:val="326"/>
        </w:trPr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58E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Strumenti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da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utilizzare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nel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lavoro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a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casa</w:t>
            </w:r>
          </w:p>
        </w:tc>
      </w:tr>
      <w:tr w:rsidR="004A3380" w:rsidRPr="004A3380" w14:paraId="7CABBAD8" w14:textId="77777777" w:rsidTr="003C670A">
        <w:trPr>
          <w:trHeight w:hRule="exact" w:val="1598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FFA2" w14:textId="77777777" w:rsidR="004A3380" w:rsidRPr="004A3380" w:rsidRDefault="004A3380" w:rsidP="004A3380">
            <w:pPr>
              <w:widowControl w:val="0"/>
              <w:numPr>
                <w:ilvl w:val="0"/>
                <w:numId w:val="14"/>
              </w:numPr>
              <w:tabs>
                <w:tab w:val="left" w:pos="803"/>
              </w:tabs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strumenti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informatici</w:t>
            </w:r>
          </w:p>
          <w:p w14:paraId="113AE3E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(pc,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videoscrittura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4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con</w:t>
            </w:r>
          </w:p>
          <w:p w14:paraId="1B46377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 xml:space="preserve">correttore </w:t>
            </w:r>
            <w:proofErr w:type="gramStart"/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ortografico,…</w:t>
            </w:r>
            <w:proofErr w:type="gramEnd"/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  <w:p w14:paraId="6FC99CB3" w14:textId="77777777" w:rsidR="004A3380" w:rsidRPr="004A3380" w:rsidRDefault="004A3380" w:rsidP="004A3380">
            <w:pPr>
              <w:widowControl w:val="0"/>
              <w:numPr>
                <w:ilvl w:val="1"/>
                <w:numId w:val="14"/>
              </w:numPr>
              <w:tabs>
                <w:tab w:val="left" w:pos="1235"/>
              </w:tabs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ind w:hanging="205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sintesi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vocale</w:t>
            </w:r>
          </w:p>
          <w:p w14:paraId="248D7724" w14:textId="77777777" w:rsidR="004A3380" w:rsidRPr="004A3380" w:rsidRDefault="004A3380" w:rsidP="004A3380">
            <w:pPr>
              <w:widowControl w:val="0"/>
              <w:numPr>
                <w:ilvl w:val="0"/>
                <w:numId w:val="13"/>
              </w:numPr>
              <w:tabs>
                <w:tab w:val="left" w:pos="902"/>
              </w:tabs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appunti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scritti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al pc</w:t>
            </w:r>
          </w:p>
        </w:tc>
        <w:tc>
          <w:tcPr>
            <w:tcW w:w="2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5A25" w14:textId="77777777" w:rsidR="004A3380" w:rsidRPr="004A3380" w:rsidRDefault="004A3380" w:rsidP="004A3380">
            <w:pPr>
              <w:widowControl w:val="0"/>
              <w:numPr>
                <w:ilvl w:val="0"/>
                <w:numId w:val="12"/>
              </w:numPr>
              <w:tabs>
                <w:tab w:val="left" w:pos="695"/>
              </w:tabs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registrazioni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digitali</w:t>
            </w:r>
          </w:p>
          <w:p w14:paraId="0E2F34E1" w14:textId="77777777" w:rsidR="004A3380" w:rsidRPr="004A3380" w:rsidRDefault="004A3380" w:rsidP="004A3380">
            <w:pPr>
              <w:widowControl w:val="0"/>
              <w:numPr>
                <w:ilvl w:val="0"/>
                <w:numId w:val="12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43" w:line="240" w:lineRule="auto"/>
              <w:ind w:left="719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testi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semplificati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e/o</w:t>
            </w:r>
          </w:p>
          <w:p w14:paraId="440C63BF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center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ridotti</w:t>
            </w:r>
          </w:p>
          <w:p w14:paraId="2A5B5F38" w14:textId="77777777" w:rsidR="004A3380" w:rsidRPr="004A3380" w:rsidRDefault="004A3380" w:rsidP="004A3380">
            <w:pPr>
              <w:widowControl w:val="0"/>
              <w:numPr>
                <w:ilvl w:val="1"/>
                <w:numId w:val="12"/>
              </w:numPr>
              <w:tabs>
                <w:tab w:val="left" w:pos="1267"/>
              </w:tabs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fotocopie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B01A" w14:textId="77777777" w:rsidR="004A3380" w:rsidRPr="004A3380" w:rsidRDefault="004A3380" w:rsidP="004A3380">
            <w:pPr>
              <w:widowControl w:val="0"/>
              <w:numPr>
                <w:ilvl w:val="0"/>
                <w:numId w:val="11"/>
              </w:numPr>
              <w:tabs>
                <w:tab w:val="left" w:pos="1187"/>
              </w:tabs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schemi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e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1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mappe</w:t>
            </w:r>
          </w:p>
          <w:p w14:paraId="2E50973C" w14:textId="77777777" w:rsidR="004A3380" w:rsidRPr="004A3380" w:rsidRDefault="004A3380" w:rsidP="004A3380">
            <w:pPr>
              <w:widowControl w:val="0"/>
              <w:numPr>
                <w:ilvl w:val="1"/>
                <w:numId w:val="11"/>
              </w:numPr>
              <w:tabs>
                <w:tab w:val="left" w:pos="1756"/>
              </w:tabs>
              <w:kinsoku w:val="0"/>
              <w:overflowPunct w:val="0"/>
              <w:autoSpaceDE w:val="0"/>
              <w:autoSpaceDN w:val="0"/>
              <w:adjustRightInd w:val="0"/>
              <w:spacing w:before="4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altro</w:t>
            </w:r>
          </w:p>
          <w:p w14:paraId="64C69EB4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line="240" w:lineRule="auto"/>
              <w:jc w:val="left"/>
              <w:rPr>
                <w:rFonts w:ascii="Aptos" w:eastAsia="Times New Roman" w:hAnsi="Aptos" w:cs="Times New Roman"/>
                <w:b/>
                <w:bCs/>
                <w:sz w:val="26"/>
                <w:szCs w:val="26"/>
                <w:lang w:eastAsia="it-IT"/>
              </w:rPr>
            </w:pPr>
          </w:p>
          <w:p w14:paraId="32C34B4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0" w:lineRule="atLeast"/>
              <w:jc w:val="left"/>
              <w:rPr>
                <w:rFonts w:ascii="Aptos" w:eastAsia="Times New Roman" w:hAnsi="Aptos" w:cs="Times New Roman"/>
                <w:sz w:val="2"/>
                <w:szCs w:val="2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noProof/>
                <w:sz w:val="2"/>
                <w:szCs w:val="2"/>
                <w:lang w:eastAsia="it-IT"/>
              </w:rPr>
              <mc:AlternateContent>
                <mc:Choice Requires="wpg">
                  <w:drawing>
                    <wp:inline distT="0" distB="0" distL="0" distR="0" wp14:anchorId="55E397AB" wp14:editId="173E5710">
                      <wp:extent cx="1381760" cy="12700"/>
                      <wp:effectExtent l="5715" t="2540" r="3175" b="3810"/>
                      <wp:docPr id="536072210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81760" cy="12700"/>
                                <a:chOff x="0" y="0"/>
                                <a:chExt cx="2176" cy="20"/>
                              </a:xfrm>
                            </wpg:grpSpPr>
                            <wps:wsp>
                              <wps:cNvPr id="381153797" name="Freeform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2160" cy="20"/>
                                </a:xfrm>
                                <a:custGeom>
                                  <a:avLst/>
                                  <a:gdLst>
                                    <a:gd name="T0" fmla="*/ 0 w 2160"/>
                                    <a:gd name="T1" fmla="*/ 0 h 20"/>
                                    <a:gd name="T2" fmla="*/ 2160 w 2160"/>
                                    <a:gd name="T3" fmla="*/ 0 h 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160" h="20">
                                      <a:moveTo>
                                        <a:pt x="0" y="0"/>
                                      </a:moveTo>
                                      <a:lnTo>
                                        <a:pt x="216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C61762" id="Group 26" o:spid="_x0000_s1026" style="width:108.8pt;height:1pt;mso-position-horizontal-relative:char;mso-position-vertical-relative:line" coordsize="217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">
                      <v:shape id="Freeform 27" o:spid="_x0000_s1027" style="position:absolute;left:7;top:7;width:2160;height:20;visibility:visible;mso-wrap-style:square;v-text-anchor:top" coordsize="216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" path="m,l2160,e" filled="f" strokeweight=".26669mm">
                        <v:path arrowok="t" o:connecttype="custom" o:connectlocs="0,0;2160,0" o:connectangles="0,0"/>
                      </v:shape>
                      <w10:anchorlock/>
                    </v:group>
                  </w:pict>
                </mc:Fallback>
              </mc:AlternateContent>
            </w:r>
          </w:p>
          <w:p w14:paraId="092C1EF1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7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u w:val="single"/>
                <w:lang w:eastAsia="it-IT"/>
              </w:rPr>
              <w:t xml:space="preserve"> </w:t>
            </w:r>
          </w:p>
        </w:tc>
      </w:tr>
      <w:tr w:rsidR="004A3380" w:rsidRPr="004A3380" w14:paraId="280784DF" w14:textId="77777777" w:rsidTr="003C670A">
        <w:trPr>
          <w:trHeight w:hRule="exact" w:val="326"/>
        </w:trPr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F29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Attività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scolastiche individualizzate programmate</w:t>
            </w:r>
          </w:p>
        </w:tc>
      </w:tr>
      <w:tr w:rsidR="004A3380" w:rsidRPr="004A3380" w14:paraId="087C5E0B" w14:textId="77777777" w:rsidTr="003C670A">
        <w:trPr>
          <w:trHeight w:hRule="exact" w:val="2232"/>
        </w:trPr>
        <w:tc>
          <w:tcPr>
            <w:tcW w:w="9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20F3" w14:textId="77777777" w:rsidR="004A3380" w:rsidRPr="004A3380" w:rsidRDefault="004A3380" w:rsidP="004A3380">
            <w:pPr>
              <w:widowControl w:val="0"/>
              <w:numPr>
                <w:ilvl w:val="0"/>
                <w:numId w:val="10"/>
              </w:numPr>
              <w:tabs>
                <w:tab w:val="left" w:pos="2138"/>
              </w:tabs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attività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di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recupero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2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e/o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consolidamento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e/o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potenziamento</w:t>
            </w:r>
          </w:p>
          <w:p w14:paraId="4BD9DE1F" w14:textId="77777777" w:rsidR="004A3380" w:rsidRPr="004A3380" w:rsidRDefault="004A3380" w:rsidP="004A3380">
            <w:pPr>
              <w:widowControl w:val="0"/>
              <w:numPr>
                <w:ilvl w:val="1"/>
                <w:numId w:val="10"/>
              </w:numPr>
              <w:tabs>
                <w:tab w:val="left" w:pos="3983"/>
              </w:tabs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attività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di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laboratorio</w:t>
            </w:r>
          </w:p>
          <w:p w14:paraId="002B2EEC" w14:textId="77777777" w:rsidR="004A3380" w:rsidRPr="004A3380" w:rsidRDefault="004A3380" w:rsidP="004A3380">
            <w:pPr>
              <w:widowControl w:val="0"/>
              <w:numPr>
                <w:ilvl w:val="0"/>
                <w:numId w:val="9"/>
              </w:numPr>
              <w:tabs>
                <w:tab w:val="left" w:pos="3895"/>
              </w:tabs>
              <w:kinsoku w:val="0"/>
              <w:overflowPunct w:val="0"/>
              <w:autoSpaceDE w:val="0"/>
              <w:autoSpaceDN w:val="0"/>
              <w:adjustRightInd w:val="0"/>
              <w:spacing w:before="43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attività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a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piccoli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gruppi</w:t>
            </w:r>
          </w:p>
          <w:p w14:paraId="13B3B72E" w14:textId="77777777" w:rsidR="004A3380" w:rsidRPr="004A3380" w:rsidRDefault="004A3380" w:rsidP="004A3380">
            <w:pPr>
              <w:widowControl w:val="0"/>
              <w:numPr>
                <w:ilvl w:val="0"/>
                <w:numId w:val="8"/>
              </w:numPr>
              <w:tabs>
                <w:tab w:val="left" w:pos="2337"/>
              </w:tabs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attività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di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carattere culturale,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formativo,</w:t>
            </w: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socializzante</w:t>
            </w:r>
          </w:p>
          <w:p w14:paraId="70870FF7" w14:textId="77777777" w:rsidR="004A3380" w:rsidRPr="004A3380" w:rsidRDefault="004A3380" w:rsidP="004A3380">
            <w:pPr>
              <w:widowControl w:val="0"/>
              <w:numPr>
                <w:ilvl w:val="1"/>
                <w:numId w:val="8"/>
              </w:numPr>
              <w:tabs>
                <w:tab w:val="left" w:pos="4845"/>
              </w:tabs>
              <w:kinsoku w:val="0"/>
              <w:overflowPunct w:val="0"/>
              <w:autoSpaceDE w:val="0"/>
              <w:autoSpaceDN w:val="0"/>
              <w:adjustRightInd w:val="0"/>
              <w:spacing w:before="41"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altro</w:t>
            </w:r>
          </w:p>
        </w:tc>
      </w:tr>
    </w:tbl>
    <w:p w14:paraId="683016A9" w14:textId="77777777" w:rsidR="004A3380" w:rsidRPr="0084243B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331"/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</w:pPr>
    </w:p>
    <w:p w14:paraId="2630737C" w14:textId="565A7B11" w:rsidR="004A3380" w:rsidRPr="0084243B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331"/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</w:pPr>
      <w:r w:rsidRPr="004A3380">
        <w:rPr>
          <w:rFonts w:ascii="Aptos" w:eastAsia="Times New Roman" w:hAnsi="Aptos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4D9EAF6B" wp14:editId="5BBC74F6">
                <wp:simplePos x="0" y="0"/>
                <wp:positionH relativeFrom="page">
                  <wp:posOffset>1226185</wp:posOffset>
                </wp:positionH>
                <wp:positionV relativeFrom="paragraph">
                  <wp:posOffset>-234950</wp:posOffset>
                </wp:positionV>
                <wp:extent cx="5334000" cy="12700"/>
                <wp:effectExtent l="0" t="0" r="0" b="0"/>
                <wp:wrapNone/>
                <wp:docPr id="1889939557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00" cy="12700"/>
                        </a:xfrm>
                        <a:custGeom>
                          <a:avLst/>
                          <a:gdLst>
                            <a:gd name="T0" fmla="*/ 0 w 8400"/>
                            <a:gd name="T1" fmla="*/ 0 h 20"/>
                            <a:gd name="T2" fmla="*/ 8400 w 84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400" h="2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2C1561E" id="Freeform 2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6.55pt,-18.5pt,516.55pt,-18.5pt" coordsize="84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" o:allowincell="f" filled="f" strokeweight=".26669mm">
                <v:path arrowok="t" o:connecttype="custom" o:connectlocs="0,0;5334000,0" o:connectangles="0,0"/>
                <w10:wrap anchorx="page"/>
              </v:polyline>
            </w:pict>
          </mc:Fallback>
        </mc:AlternateConten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Il</w:t>
      </w:r>
      <w:r w:rsidRPr="004A3380">
        <w:rPr>
          <w:rFonts w:ascii="Aptos" w:eastAsia="Times New Roman" w:hAnsi="Aptos" w:cs="Times New Roman"/>
          <w:i/>
          <w:iCs/>
          <w:spacing w:val="1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Consiglio</w:t>
      </w:r>
      <w:r w:rsidRPr="004A3380">
        <w:rPr>
          <w:rFonts w:ascii="Aptos" w:eastAsia="Times New Roman" w:hAnsi="Aptos" w:cs="Times New Roman"/>
          <w:i/>
          <w:iCs/>
          <w:spacing w:val="1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Times New Roman"/>
          <w:i/>
          <w:iCs/>
          <w:spacing w:val="1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classe</w:t>
      </w:r>
      <w:r w:rsidRPr="004A3380">
        <w:rPr>
          <w:rFonts w:ascii="Aptos" w:eastAsia="Times New Roman" w:hAnsi="Aptos" w:cs="Times New Roman"/>
          <w:i/>
          <w:iCs/>
          <w:spacing w:val="12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si</w:t>
      </w:r>
      <w:r w:rsidRPr="004A3380">
        <w:rPr>
          <w:rFonts w:ascii="Aptos" w:eastAsia="Times New Roman" w:hAnsi="Aptos" w:cs="Times New Roman"/>
          <w:i/>
          <w:iCs/>
          <w:spacing w:val="1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rende</w:t>
      </w:r>
      <w:r w:rsidRPr="004A3380">
        <w:rPr>
          <w:rFonts w:ascii="Aptos" w:eastAsia="Times New Roman" w:hAnsi="Aptos" w:cs="Times New Roman"/>
          <w:i/>
          <w:iCs/>
          <w:spacing w:val="1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disponibile</w:t>
      </w:r>
      <w:r w:rsidRPr="004A3380">
        <w:rPr>
          <w:rFonts w:ascii="Aptos" w:eastAsia="Times New Roman" w:hAnsi="Aptos" w:cs="Times New Roman"/>
          <w:i/>
          <w:iCs/>
          <w:spacing w:val="1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a</w:t>
      </w:r>
      <w:r w:rsidRPr="004A3380">
        <w:rPr>
          <w:rFonts w:ascii="Aptos" w:eastAsia="Times New Roman" w:hAnsi="Aptos" w:cs="Times New Roman"/>
          <w:i/>
          <w:iCs/>
          <w:spacing w:val="1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mantenere</w:t>
      </w:r>
      <w:r w:rsidRPr="004A3380">
        <w:rPr>
          <w:rFonts w:ascii="Aptos" w:eastAsia="Times New Roman" w:hAnsi="Aptos" w:cs="Times New Roman"/>
          <w:i/>
          <w:iCs/>
          <w:spacing w:val="14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gli</w:t>
      </w:r>
      <w:r w:rsidRPr="004A3380">
        <w:rPr>
          <w:rFonts w:ascii="Aptos" w:eastAsia="Times New Roman" w:hAnsi="Aptos" w:cs="Times New Roman"/>
          <w:i/>
          <w:iCs/>
          <w:spacing w:val="1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opportuni</w:t>
      </w:r>
      <w:r w:rsidRPr="004A3380">
        <w:rPr>
          <w:rFonts w:ascii="Aptos" w:eastAsia="Times New Roman" w:hAnsi="Aptos" w:cs="Times New Roman"/>
          <w:i/>
          <w:iCs/>
          <w:spacing w:val="1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contatti</w:t>
      </w:r>
      <w:r w:rsidRPr="004A3380">
        <w:rPr>
          <w:rFonts w:ascii="Aptos" w:eastAsia="Times New Roman" w:hAnsi="Aptos" w:cs="Times New Roman"/>
          <w:i/>
          <w:iCs/>
          <w:spacing w:val="16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con</w:t>
      </w:r>
      <w:r w:rsidRPr="004A3380">
        <w:rPr>
          <w:rFonts w:ascii="Aptos" w:eastAsia="Times New Roman" w:hAnsi="Aptos" w:cs="Times New Roman"/>
          <w:i/>
          <w:iCs/>
          <w:spacing w:val="1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lo</w:t>
      </w:r>
      <w:r w:rsidRPr="004A3380">
        <w:rPr>
          <w:rFonts w:ascii="Aptos" w:eastAsia="Times New Roman" w:hAnsi="Aptos" w:cs="Times New Roman"/>
          <w:i/>
          <w:iCs/>
          <w:spacing w:val="13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Specialista</w:t>
      </w:r>
      <w:r w:rsidRPr="004A3380">
        <w:rPr>
          <w:rFonts w:ascii="Aptos" w:eastAsia="Times New Roman" w:hAnsi="Aptos" w:cs="Times New Roman"/>
          <w:i/>
          <w:iCs/>
          <w:spacing w:val="15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2"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Times New Roman"/>
          <w:i/>
          <w:iCs/>
          <w:spacing w:val="63"/>
          <w:w w:val="9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riferimento,</w:t>
      </w:r>
      <w:r w:rsidRPr="004A3380">
        <w:rPr>
          <w:rFonts w:ascii="Aptos" w:eastAsia="Times New Roman" w:hAnsi="Aptos" w:cs="Times New Roman"/>
          <w:i/>
          <w:iCs/>
          <w:spacing w:val="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al</w:t>
      </w:r>
      <w:r w:rsidRPr="004A3380">
        <w:rPr>
          <w:rFonts w:ascii="Aptos" w:eastAsia="Times New Roman" w:hAnsi="Aptos" w:cs="Times New Roman"/>
          <w:i/>
          <w:iCs/>
          <w:spacing w:val="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fine</w:t>
      </w:r>
      <w:r w:rsidRPr="004A3380">
        <w:rPr>
          <w:rFonts w:ascii="Aptos" w:eastAsia="Times New Roman" w:hAnsi="Aptos" w:cs="Times New Roman"/>
          <w:i/>
          <w:iCs/>
          <w:spacing w:val="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di</w:t>
      </w:r>
      <w:r w:rsidRPr="004A3380">
        <w:rPr>
          <w:rFonts w:ascii="Aptos" w:eastAsia="Times New Roman" w:hAnsi="Aptos" w:cs="Times New Roman"/>
          <w:i/>
          <w:iCs/>
          <w:spacing w:val="8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favorire</w:t>
      </w:r>
      <w:r w:rsidRPr="004A3380">
        <w:rPr>
          <w:rFonts w:ascii="Aptos" w:eastAsia="Times New Roman" w:hAnsi="Aptos" w:cs="Times New Roman"/>
          <w:i/>
          <w:iCs/>
          <w:spacing w:val="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il</w:t>
      </w:r>
      <w:r w:rsidRPr="004A3380">
        <w:rPr>
          <w:rFonts w:ascii="Aptos" w:eastAsia="Times New Roman" w:hAnsi="Aptos" w:cs="Times New Roman"/>
          <w:i/>
          <w:iCs/>
          <w:spacing w:val="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percorso</w:t>
      </w:r>
      <w:r w:rsidRPr="004A3380">
        <w:rPr>
          <w:rFonts w:ascii="Aptos" w:eastAsia="Times New Roman" w:hAnsi="Aptos" w:cs="Times New Roman"/>
          <w:i/>
          <w:iCs/>
          <w:spacing w:val="1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scolastico</w:t>
      </w:r>
      <w:r w:rsidRPr="004A3380">
        <w:rPr>
          <w:rFonts w:ascii="Aptos" w:eastAsia="Times New Roman" w:hAnsi="Aptos" w:cs="Times New Roman"/>
          <w:i/>
          <w:iCs/>
          <w:spacing w:val="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dell’alunno,</w:t>
      </w:r>
      <w:r w:rsidRPr="004A3380">
        <w:rPr>
          <w:rFonts w:ascii="Aptos" w:eastAsia="Times New Roman" w:hAnsi="Aptos" w:cs="Times New Roman"/>
          <w:i/>
          <w:iCs/>
          <w:spacing w:val="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modificando</w:t>
      </w:r>
      <w:r w:rsidRPr="004A3380">
        <w:rPr>
          <w:rFonts w:ascii="Aptos" w:eastAsia="Times New Roman" w:hAnsi="Aptos" w:cs="Times New Roman"/>
          <w:i/>
          <w:iCs/>
          <w:spacing w:val="1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in</w:t>
      </w:r>
      <w:r w:rsidRPr="004A3380">
        <w:rPr>
          <w:rFonts w:ascii="Aptos" w:eastAsia="Times New Roman" w:hAnsi="Aptos" w:cs="Times New Roman"/>
          <w:i/>
          <w:iCs/>
          <w:spacing w:val="10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itinere,</w:t>
      </w:r>
      <w:r w:rsidRPr="004A3380">
        <w:rPr>
          <w:rFonts w:ascii="Aptos" w:eastAsia="Times New Roman" w:hAnsi="Aptos" w:cs="Times New Roman"/>
          <w:i/>
          <w:iCs/>
          <w:spacing w:val="11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se</w:t>
      </w:r>
      <w:r w:rsidRPr="004A3380">
        <w:rPr>
          <w:rFonts w:ascii="Aptos" w:eastAsia="Times New Roman" w:hAnsi="Aptos" w:cs="Times New Roman"/>
          <w:i/>
          <w:iCs/>
          <w:spacing w:val="103"/>
          <w:w w:val="99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necessario,</w:t>
      </w:r>
      <w:r w:rsidRPr="004A3380">
        <w:rPr>
          <w:rFonts w:ascii="Aptos" w:eastAsia="Times New Roman" w:hAnsi="Aptos" w:cs="Times New Roman"/>
          <w:i/>
          <w:iCs/>
          <w:spacing w:val="-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le</w:t>
      </w:r>
      <w:r w:rsidRPr="004A3380">
        <w:rPr>
          <w:rFonts w:ascii="Aptos" w:eastAsia="Times New Roman" w:hAnsi="Aptos" w:cs="Times New Roman"/>
          <w:i/>
          <w:iCs/>
          <w:spacing w:val="-8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pacing w:val="-1"/>
          <w:sz w:val="24"/>
          <w:szCs w:val="24"/>
          <w:lang w:eastAsia="it-IT"/>
        </w:rPr>
        <w:t>strategie</w:t>
      </w:r>
      <w:r w:rsidRPr="004A3380">
        <w:rPr>
          <w:rFonts w:ascii="Aptos" w:eastAsia="Times New Roman" w:hAnsi="Aptos" w:cs="Times New Roman"/>
          <w:i/>
          <w:iCs/>
          <w:spacing w:val="-7"/>
          <w:sz w:val="24"/>
          <w:szCs w:val="24"/>
          <w:lang w:eastAsia="it-IT"/>
        </w:rPr>
        <w:t xml:space="preserve"> </w:t>
      </w:r>
      <w:r w:rsidRPr="004A3380">
        <w:rPr>
          <w:rFonts w:ascii="Aptos" w:eastAsia="Times New Roman" w:hAnsi="Aptos" w:cs="Times New Roman"/>
          <w:i/>
          <w:iCs/>
          <w:sz w:val="24"/>
          <w:szCs w:val="24"/>
          <w:lang w:eastAsia="it-IT"/>
        </w:rPr>
        <w:t>adottate.</w:t>
      </w:r>
    </w:p>
    <w:p w14:paraId="5F221A9C" w14:textId="77777777" w:rsidR="004A3380" w:rsidRPr="004A3380" w:rsidRDefault="004A3380" w:rsidP="004A3380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ind w:right="331"/>
        <w:rPr>
          <w:rFonts w:ascii="Aptos" w:eastAsia="Times New Roman" w:hAnsi="Aptos" w:cs="Times New Roman"/>
          <w:sz w:val="24"/>
          <w:szCs w:val="24"/>
          <w:lang w:eastAsia="it-IT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7"/>
        <w:gridCol w:w="4927"/>
      </w:tblGrid>
      <w:tr w:rsidR="004A3380" w:rsidRPr="004A3380" w14:paraId="25BF2086" w14:textId="77777777" w:rsidTr="003C670A">
        <w:trPr>
          <w:trHeight w:hRule="exact" w:val="528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2B53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Il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6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Dirigente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5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Scolastico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C960" w14:textId="77777777" w:rsidR="004A3380" w:rsidRPr="004A3380" w:rsidRDefault="004A3380" w:rsidP="004A3380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</w:p>
        </w:tc>
      </w:tr>
      <w:tr w:rsidR="004A3380" w:rsidRPr="004A3380" w14:paraId="733302FE" w14:textId="77777777" w:rsidTr="003C670A">
        <w:trPr>
          <w:trHeight w:hRule="exact" w:val="1562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7472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Team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9"/>
                <w:sz w:val="24"/>
                <w:szCs w:val="24"/>
                <w:lang w:eastAsia="it-IT"/>
              </w:rPr>
              <w:t xml:space="preserve"> </w:t>
            </w: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docenti</w:t>
            </w:r>
          </w:p>
        </w:tc>
      </w:tr>
      <w:tr w:rsidR="004A3380" w:rsidRPr="004A3380" w14:paraId="26F4E5B6" w14:textId="77777777" w:rsidTr="003C670A">
        <w:trPr>
          <w:trHeight w:hRule="exact" w:val="1044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B25A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Genitori</w:t>
            </w:r>
          </w:p>
        </w:tc>
      </w:tr>
      <w:tr w:rsidR="004A3380" w:rsidRPr="004A3380" w14:paraId="41941DB0" w14:textId="77777777" w:rsidTr="003C670A">
        <w:trPr>
          <w:trHeight w:hRule="exact" w:val="528"/>
        </w:trPr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47BE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pacing w:val="-1"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0896" w14:textId="77777777" w:rsidR="004A3380" w:rsidRPr="004A3380" w:rsidRDefault="004A3380" w:rsidP="004A33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left"/>
              <w:rPr>
                <w:rFonts w:ascii="Aptos" w:eastAsia="Times New Roman" w:hAnsi="Aptos" w:cs="Times New Roman"/>
                <w:sz w:val="24"/>
                <w:szCs w:val="24"/>
                <w:lang w:eastAsia="it-IT"/>
              </w:rPr>
            </w:pPr>
            <w:r w:rsidRPr="004A3380">
              <w:rPr>
                <w:rFonts w:ascii="Aptos" w:eastAsia="Times New Roman" w:hAnsi="Aptos" w:cs="Times New Roman"/>
                <w:b/>
                <w:bCs/>
                <w:sz w:val="24"/>
                <w:szCs w:val="24"/>
                <w:lang w:eastAsia="it-IT"/>
              </w:rPr>
              <w:t>Luogo</w:t>
            </w:r>
          </w:p>
        </w:tc>
      </w:tr>
    </w:tbl>
    <w:p w14:paraId="6A43AF71" w14:textId="77777777" w:rsidR="004A3380" w:rsidRPr="004A3380" w:rsidRDefault="004A3380" w:rsidP="004A3380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Aptos" w:eastAsia="Times New Roman" w:hAnsi="Aptos" w:cs="Times New Roman"/>
          <w:sz w:val="24"/>
          <w:szCs w:val="24"/>
          <w:lang w:eastAsia="it-IT"/>
        </w:rPr>
      </w:pPr>
    </w:p>
    <w:p w14:paraId="410C826C" w14:textId="5240B59E" w:rsidR="004A3380" w:rsidRPr="0084243B" w:rsidRDefault="00477133" w:rsidP="004A3380">
      <w:pPr>
        <w:spacing w:before="45"/>
        <w:ind w:left="121"/>
        <w:rPr>
          <w:rFonts w:ascii="Aptos" w:hAnsi="Aptos"/>
          <w:i/>
          <w:sz w:val="16"/>
        </w:rPr>
      </w:pPr>
      <w:r w:rsidRPr="0084243B">
        <w:rPr>
          <w:rFonts w:ascii="Aptos" w:hAnsi="Aptos"/>
        </w:rPr>
        <w:t>x</w:t>
      </w:r>
    </w:p>
    <w:sectPr w:rsidR="004A3380" w:rsidRPr="0084243B" w:rsidSect="00E060C9">
      <w:type w:val="continuous"/>
      <w:pgSz w:w="11906" w:h="16838"/>
      <w:pgMar w:top="993" w:right="1134" w:bottom="142" w:left="1134" w:header="708" w:footer="708" w:gutter="0"/>
      <w:cols w:space="17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DA3EF" w14:textId="77777777" w:rsidR="00D25DAC" w:rsidRDefault="00D25DAC">
      <w:pPr>
        <w:spacing w:line="240" w:lineRule="auto"/>
      </w:pPr>
      <w:r>
        <w:separator/>
      </w:r>
    </w:p>
  </w:endnote>
  <w:endnote w:type="continuationSeparator" w:id="0">
    <w:p w14:paraId="2197EDBD" w14:textId="77777777" w:rsidR="00D25DAC" w:rsidRDefault="00D25D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89620" w14:textId="77777777" w:rsidR="004A3380" w:rsidRDefault="004A3380">
    <w:pPr>
      <w:pStyle w:val="Corpodeltesto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B1C3E1B" wp14:editId="258761E9">
              <wp:simplePos x="0" y="0"/>
              <wp:positionH relativeFrom="page">
                <wp:posOffset>3695065</wp:posOffset>
              </wp:positionH>
              <wp:positionV relativeFrom="page">
                <wp:posOffset>9611360</wp:posOffset>
              </wp:positionV>
              <wp:extent cx="168910" cy="165735"/>
              <wp:effectExtent l="0" t="0" r="0" b="0"/>
              <wp:wrapNone/>
              <wp:docPr id="9971921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FDA15" w14:textId="77777777" w:rsidR="004A3380" w:rsidRDefault="004A3380">
                          <w:pPr>
                            <w:pStyle w:val="Corpodeltesto"/>
                            <w:kinsoku w:val="0"/>
                            <w:overflowPunct w:val="0"/>
                            <w:spacing w:line="245" w:lineRule="exact"/>
                            <w:ind w:left="0" w:firstLine="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1C3E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0.95pt;margin-top:756.8pt;width:13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" o:allowincell="f" filled="f" stroked="f">
              <v:textbox inset="0,0,0,0">
                <w:txbxContent>
                  <w:p w14:paraId="67DFDA15" w14:textId="77777777" w:rsidR="004A3380" w:rsidRDefault="004A3380">
                    <w:pPr>
                      <w:pStyle w:val="Corpodeltesto"/>
                      <w:kinsoku w:val="0"/>
                      <w:overflowPunct w:val="0"/>
                      <w:spacing w:line="245" w:lineRule="exact"/>
                      <w:ind w:left="0" w:firstLine="0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F96F" w14:textId="77777777" w:rsidR="004A3380" w:rsidRDefault="004A3380">
    <w:pPr>
      <w:pStyle w:val="Corpodeltesto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55C3E1CA" wp14:editId="56B9DA6C">
              <wp:simplePos x="0" y="0"/>
              <wp:positionH relativeFrom="page">
                <wp:posOffset>3682365</wp:posOffset>
              </wp:positionH>
              <wp:positionV relativeFrom="page">
                <wp:posOffset>9611360</wp:posOffset>
              </wp:positionV>
              <wp:extent cx="194310" cy="165735"/>
              <wp:effectExtent l="0" t="0" r="0" b="0"/>
              <wp:wrapNone/>
              <wp:docPr id="56080476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E33DE" w14:textId="77777777" w:rsidR="004A3380" w:rsidRDefault="004A3380">
                          <w:pPr>
                            <w:pStyle w:val="Corpodeltesto"/>
                            <w:kinsoku w:val="0"/>
                            <w:overflowPunct w:val="0"/>
                            <w:spacing w:line="245" w:lineRule="exact"/>
                            <w:ind w:left="0" w:firstLine="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  <w:szCs w:val="22"/>
                            </w:rPr>
                            <w:t>14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C3E1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89.95pt;margin-top:756.8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" o:allowincell="f" filled="f" stroked="f">
              <v:textbox inset="0,0,0,0">
                <w:txbxContent>
                  <w:p w14:paraId="11BE33DE" w14:textId="77777777" w:rsidR="004A3380" w:rsidRDefault="004A3380">
                    <w:pPr>
                      <w:pStyle w:val="Corpodeltesto"/>
                      <w:kinsoku w:val="0"/>
                      <w:overflowPunct w:val="0"/>
                      <w:spacing w:line="245" w:lineRule="exact"/>
                      <w:ind w:left="0" w:firstLine="0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  <w:szCs w:val="22"/>
                      </w:rPr>
                      <w:t>14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971F9" w14:textId="77777777" w:rsidR="00D25DAC" w:rsidRDefault="00D25DAC">
      <w:pPr>
        <w:spacing w:line="240" w:lineRule="auto"/>
      </w:pPr>
      <w:r>
        <w:separator/>
      </w:r>
    </w:p>
  </w:footnote>
  <w:footnote w:type="continuationSeparator" w:id="0">
    <w:p w14:paraId="745ACDD2" w14:textId="77777777" w:rsidR="00D25DAC" w:rsidRDefault="00D25D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5"/>
      <w:numFmt w:val="lowerLetter"/>
      <w:lvlText w:val="%1"/>
      <w:lvlJc w:val="left"/>
      <w:pPr>
        <w:ind w:left="463" w:hanging="324"/>
      </w:pPr>
    </w:lvl>
    <w:lvl w:ilvl="1">
      <w:start w:val="13"/>
      <w:numFmt w:val="lowerLetter"/>
      <w:lvlText w:val="%1-%2"/>
      <w:lvlJc w:val="left"/>
      <w:pPr>
        <w:ind w:left="463" w:hanging="324"/>
      </w:pPr>
      <w:rPr>
        <w:rFonts w:ascii="Calibri" w:hAnsi="Calibri" w:cs="Calibri"/>
        <w:b/>
        <w:bCs/>
        <w:w w:val="99"/>
        <w:sz w:val="20"/>
        <w:szCs w:val="20"/>
      </w:rPr>
    </w:lvl>
    <w:lvl w:ilvl="2">
      <w:numFmt w:val="bullet"/>
      <w:lvlText w:val=""/>
      <w:lvlJc w:val="left"/>
      <w:pPr>
        <w:ind w:left="755" w:hanging="360"/>
      </w:pPr>
      <w:rPr>
        <w:rFonts w:ascii="Wingdings" w:hAnsi="Wingdings" w:cs="Wingdings"/>
        <w:b w:val="0"/>
        <w:bCs w:val="0"/>
        <w:sz w:val="28"/>
        <w:szCs w:val="28"/>
      </w:rPr>
    </w:lvl>
    <w:lvl w:ilvl="3">
      <w:numFmt w:val="bullet"/>
      <w:lvlText w:val=""/>
      <w:lvlJc w:val="left"/>
      <w:pPr>
        <w:ind w:left="1891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2174" w:hanging="360"/>
      </w:pPr>
    </w:lvl>
    <w:lvl w:ilvl="5">
      <w:numFmt w:val="bullet"/>
      <w:lvlText w:val="•"/>
      <w:lvlJc w:val="left"/>
      <w:pPr>
        <w:ind w:left="2316" w:hanging="360"/>
      </w:pPr>
    </w:lvl>
    <w:lvl w:ilvl="6">
      <w:numFmt w:val="bullet"/>
      <w:lvlText w:val="•"/>
      <w:lvlJc w:val="left"/>
      <w:pPr>
        <w:ind w:left="2458" w:hanging="360"/>
      </w:pPr>
    </w:lvl>
    <w:lvl w:ilvl="7">
      <w:numFmt w:val="bullet"/>
      <w:lvlText w:val="•"/>
      <w:lvlJc w:val="left"/>
      <w:pPr>
        <w:ind w:left="2600" w:hanging="360"/>
      </w:pPr>
    </w:lvl>
    <w:lvl w:ilvl="8">
      <w:numFmt w:val="bullet"/>
      <w:lvlText w:val="•"/>
      <w:lvlJc w:val="left"/>
      <w:pPr>
        <w:ind w:left="2742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"/>
      <w:lvlJc w:val="left"/>
      <w:pPr>
        <w:ind w:left="176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580" w:hanging="360"/>
      </w:pPr>
    </w:lvl>
    <w:lvl w:ilvl="2">
      <w:numFmt w:val="bullet"/>
      <w:lvlText w:val="•"/>
      <w:lvlJc w:val="left"/>
      <w:pPr>
        <w:ind w:left="3392" w:hanging="360"/>
      </w:pPr>
    </w:lvl>
    <w:lvl w:ilvl="3">
      <w:numFmt w:val="bullet"/>
      <w:lvlText w:val="•"/>
      <w:lvlJc w:val="left"/>
      <w:pPr>
        <w:ind w:left="4204" w:hanging="360"/>
      </w:pPr>
    </w:lvl>
    <w:lvl w:ilvl="4">
      <w:numFmt w:val="bullet"/>
      <w:lvlText w:val="•"/>
      <w:lvlJc w:val="left"/>
      <w:pPr>
        <w:ind w:left="5015" w:hanging="360"/>
      </w:pPr>
    </w:lvl>
    <w:lvl w:ilvl="5">
      <w:numFmt w:val="bullet"/>
      <w:lvlText w:val="•"/>
      <w:lvlJc w:val="left"/>
      <w:pPr>
        <w:ind w:left="5827" w:hanging="360"/>
      </w:pPr>
    </w:lvl>
    <w:lvl w:ilvl="6">
      <w:numFmt w:val="bullet"/>
      <w:lvlText w:val="•"/>
      <w:lvlJc w:val="left"/>
      <w:pPr>
        <w:ind w:left="6639" w:hanging="360"/>
      </w:pPr>
    </w:lvl>
    <w:lvl w:ilvl="7">
      <w:numFmt w:val="bullet"/>
      <w:lvlText w:val="•"/>
      <w:lvlJc w:val="left"/>
      <w:pPr>
        <w:ind w:left="7451" w:hanging="360"/>
      </w:pPr>
    </w:lvl>
    <w:lvl w:ilvl="8">
      <w:numFmt w:val="bullet"/>
      <w:lvlText w:val="•"/>
      <w:lvlJc w:val="left"/>
      <w:pPr>
        <w:ind w:left="8262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left="234" w:hanging="13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408" w:hanging="130"/>
      </w:pPr>
    </w:lvl>
    <w:lvl w:ilvl="2">
      <w:numFmt w:val="bullet"/>
      <w:lvlText w:val="•"/>
      <w:lvlJc w:val="left"/>
      <w:pPr>
        <w:ind w:left="582" w:hanging="130"/>
      </w:pPr>
    </w:lvl>
    <w:lvl w:ilvl="3">
      <w:numFmt w:val="bullet"/>
      <w:lvlText w:val="•"/>
      <w:lvlJc w:val="left"/>
      <w:pPr>
        <w:ind w:left="755" w:hanging="130"/>
      </w:pPr>
    </w:lvl>
    <w:lvl w:ilvl="4">
      <w:numFmt w:val="bullet"/>
      <w:lvlText w:val="•"/>
      <w:lvlJc w:val="left"/>
      <w:pPr>
        <w:ind w:left="929" w:hanging="130"/>
      </w:pPr>
    </w:lvl>
    <w:lvl w:ilvl="5">
      <w:numFmt w:val="bullet"/>
      <w:lvlText w:val="•"/>
      <w:lvlJc w:val="left"/>
      <w:pPr>
        <w:ind w:left="1103" w:hanging="130"/>
      </w:pPr>
    </w:lvl>
    <w:lvl w:ilvl="6">
      <w:numFmt w:val="bullet"/>
      <w:lvlText w:val="•"/>
      <w:lvlJc w:val="left"/>
      <w:pPr>
        <w:ind w:left="1277" w:hanging="130"/>
      </w:pPr>
    </w:lvl>
    <w:lvl w:ilvl="7">
      <w:numFmt w:val="bullet"/>
      <w:lvlText w:val="•"/>
      <w:lvlJc w:val="left"/>
      <w:pPr>
        <w:ind w:left="1451" w:hanging="130"/>
      </w:pPr>
    </w:lvl>
    <w:lvl w:ilvl="8">
      <w:numFmt w:val="bullet"/>
      <w:lvlText w:val="•"/>
      <w:lvlJc w:val="left"/>
      <w:pPr>
        <w:ind w:left="1625" w:hanging="13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□"/>
      <w:lvlJc w:val="left"/>
      <w:pPr>
        <w:ind w:left="104" w:hanging="20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574" w:hanging="200"/>
      </w:pPr>
    </w:lvl>
    <w:lvl w:ilvl="2">
      <w:numFmt w:val="bullet"/>
      <w:lvlText w:val="•"/>
      <w:lvlJc w:val="left"/>
      <w:pPr>
        <w:ind w:left="1045" w:hanging="200"/>
      </w:pPr>
    </w:lvl>
    <w:lvl w:ilvl="3">
      <w:numFmt w:val="bullet"/>
      <w:lvlText w:val="•"/>
      <w:lvlJc w:val="left"/>
      <w:pPr>
        <w:ind w:left="1515" w:hanging="200"/>
      </w:pPr>
    </w:lvl>
    <w:lvl w:ilvl="4">
      <w:numFmt w:val="bullet"/>
      <w:lvlText w:val="•"/>
      <w:lvlJc w:val="left"/>
      <w:pPr>
        <w:ind w:left="1985" w:hanging="200"/>
      </w:pPr>
    </w:lvl>
    <w:lvl w:ilvl="5">
      <w:numFmt w:val="bullet"/>
      <w:lvlText w:val="•"/>
      <w:lvlJc w:val="left"/>
      <w:pPr>
        <w:ind w:left="2456" w:hanging="200"/>
      </w:pPr>
    </w:lvl>
    <w:lvl w:ilvl="6">
      <w:numFmt w:val="bullet"/>
      <w:lvlText w:val="•"/>
      <w:lvlJc w:val="left"/>
      <w:pPr>
        <w:ind w:left="2926" w:hanging="200"/>
      </w:pPr>
    </w:lvl>
    <w:lvl w:ilvl="7">
      <w:numFmt w:val="bullet"/>
      <w:lvlText w:val="•"/>
      <w:lvlJc w:val="left"/>
      <w:pPr>
        <w:ind w:left="3396" w:hanging="200"/>
      </w:pPr>
    </w:lvl>
    <w:lvl w:ilvl="8">
      <w:numFmt w:val="bullet"/>
      <w:lvlText w:val="•"/>
      <w:lvlJc w:val="left"/>
      <w:pPr>
        <w:ind w:left="3867" w:hanging="20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□"/>
      <w:lvlJc w:val="left"/>
      <w:pPr>
        <w:ind w:left="104" w:hanging="20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631" w:hanging="200"/>
      </w:pPr>
    </w:lvl>
    <w:lvl w:ilvl="2">
      <w:numFmt w:val="bullet"/>
      <w:lvlText w:val="•"/>
      <w:lvlJc w:val="left"/>
      <w:pPr>
        <w:ind w:left="1158" w:hanging="200"/>
      </w:pPr>
    </w:lvl>
    <w:lvl w:ilvl="3">
      <w:numFmt w:val="bullet"/>
      <w:lvlText w:val="•"/>
      <w:lvlJc w:val="left"/>
      <w:pPr>
        <w:ind w:left="1686" w:hanging="200"/>
      </w:pPr>
    </w:lvl>
    <w:lvl w:ilvl="4">
      <w:numFmt w:val="bullet"/>
      <w:lvlText w:val="•"/>
      <w:lvlJc w:val="left"/>
      <w:pPr>
        <w:ind w:left="2213" w:hanging="200"/>
      </w:pPr>
    </w:lvl>
    <w:lvl w:ilvl="5">
      <w:numFmt w:val="bullet"/>
      <w:lvlText w:val="•"/>
      <w:lvlJc w:val="left"/>
      <w:pPr>
        <w:ind w:left="2740" w:hanging="200"/>
      </w:pPr>
    </w:lvl>
    <w:lvl w:ilvl="6">
      <w:numFmt w:val="bullet"/>
      <w:lvlText w:val="•"/>
      <w:lvlJc w:val="left"/>
      <w:pPr>
        <w:ind w:left="3267" w:hanging="200"/>
      </w:pPr>
    </w:lvl>
    <w:lvl w:ilvl="7">
      <w:numFmt w:val="bullet"/>
      <w:lvlText w:val="•"/>
      <w:lvlJc w:val="left"/>
      <w:pPr>
        <w:ind w:left="3794" w:hanging="200"/>
      </w:pPr>
    </w:lvl>
    <w:lvl w:ilvl="8">
      <w:numFmt w:val="bullet"/>
      <w:lvlText w:val="•"/>
      <w:lvlJc w:val="left"/>
      <w:pPr>
        <w:ind w:left="4322" w:hanging="20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□"/>
      <w:lvlJc w:val="left"/>
      <w:pPr>
        <w:ind w:left="427" w:hanging="20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371" w:hanging="200"/>
      </w:pPr>
    </w:lvl>
    <w:lvl w:ilvl="2">
      <w:numFmt w:val="bullet"/>
      <w:lvlText w:val="•"/>
      <w:lvlJc w:val="left"/>
      <w:pPr>
        <w:ind w:left="2315" w:hanging="200"/>
      </w:pPr>
    </w:lvl>
    <w:lvl w:ilvl="3">
      <w:numFmt w:val="bullet"/>
      <w:lvlText w:val="•"/>
      <w:lvlJc w:val="left"/>
      <w:pPr>
        <w:ind w:left="3258" w:hanging="200"/>
      </w:pPr>
    </w:lvl>
    <w:lvl w:ilvl="4">
      <w:numFmt w:val="bullet"/>
      <w:lvlText w:val="•"/>
      <w:lvlJc w:val="left"/>
      <w:pPr>
        <w:ind w:left="4202" w:hanging="200"/>
      </w:pPr>
    </w:lvl>
    <w:lvl w:ilvl="5">
      <w:numFmt w:val="bullet"/>
      <w:lvlText w:val="•"/>
      <w:lvlJc w:val="left"/>
      <w:pPr>
        <w:ind w:left="5146" w:hanging="200"/>
      </w:pPr>
    </w:lvl>
    <w:lvl w:ilvl="6">
      <w:numFmt w:val="bullet"/>
      <w:lvlText w:val="•"/>
      <w:lvlJc w:val="left"/>
      <w:pPr>
        <w:ind w:left="6090" w:hanging="200"/>
      </w:pPr>
    </w:lvl>
    <w:lvl w:ilvl="7">
      <w:numFmt w:val="bullet"/>
      <w:lvlText w:val="•"/>
      <w:lvlJc w:val="left"/>
      <w:pPr>
        <w:ind w:left="7034" w:hanging="200"/>
      </w:pPr>
    </w:lvl>
    <w:lvl w:ilvl="8">
      <w:numFmt w:val="bullet"/>
      <w:lvlText w:val="•"/>
      <w:lvlJc w:val="left"/>
      <w:pPr>
        <w:ind w:left="7978" w:hanging="20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□"/>
      <w:lvlJc w:val="left"/>
      <w:pPr>
        <w:ind w:left="104" w:hanging="20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600" w:hanging="200"/>
      </w:pPr>
    </w:lvl>
    <w:lvl w:ilvl="2">
      <w:numFmt w:val="bullet"/>
      <w:lvlText w:val="•"/>
      <w:lvlJc w:val="left"/>
      <w:pPr>
        <w:ind w:left="1096" w:hanging="200"/>
      </w:pPr>
    </w:lvl>
    <w:lvl w:ilvl="3">
      <w:numFmt w:val="bullet"/>
      <w:lvlText w:val="•"/>
      <w:lvlJc w:val="left"/>
      <w:pPr>
        <w:ind w:left="1591" w:hanging="200"/>
      </w:pPr>
    </w:lvl>
    <w:lvl w:ilvl="4">
      <w:numFmt w:val="bullet"/>
      <w:lvlText w:val="•"/>
      <w:lvlJc w:val="left"/>
      <w:pPr>
        <w:ind w:left="2087" w:hanging="200"/>
      </w:pPr>
    </w:lvl>
    <w:lvl w:ilvl="5">
      <w:numFmt w:val="bullet"/>
      <w:lvlText w:val="•"/>
      <w:lvlJc w:val="left"/>
      <w:pPr>
        <w:ind w:left="2583" w:hanging="200"/>
      </w:pPr>
    </w:lvl>
    <w:lvl w:ilvl="6">
      <w:numFmt w:val="bullet"/>
      <w:lvlText w:val="•"/>
      <w:lvlJc w:val="left"/>
      <w:pPr>
        <w:ind w:left="3079" w:hanging="200"/>
      </w:pPr>
    </w:lvl>
    <w:lvl w:ilvl="7">
      <w:numFmt w:val="bullet"/>
      <w:lvlText w:val="•"/>
      <w:lvlJc w:val="left"/>
      <w:pPr>
        <w:ind w:left="3574" w:hanging="200"/>
      </w:pPr>
    </w:lvl>
    <w:lvl w:ilvl="8">
      <w:numFmt w:val="bullet"/>
      <w:lvlText w:val="•"/>
      <w:lvlJc w:val="left"/>
      <w:pPr>
        <w:ind w:left="4070" w:hanging="20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□"/>
      <w:lvlJc w:val="left"/>
      <w:pPr>
        <w:ind w:left="104" w:hanging="20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560" w:hanging="200"/>
      </w:pPr>
    </w:lvl>
    <w:lvl w:ilvl="2">
      <w:numFmt w:val="bullet"/>
      <w:lvlText w:val="•"/>
      <w:lvlJc w:val="left"/>
      <w:pPr>
        <w:ind w:left="1015" w:hanging="200"/>
      </w:pPr>
    </w:lvl>
    <w:lvl w:ilvl="3">
      <w:numFmt w:val="bullet"/>
      <w:lvlText w:val="•"/>
      <w:lvlJc w:val="left"/>
      <w:pPr>
        <w:ind w:left="1471" w:hanging="200"/>
      </w:pPr>
    </w:lvl>
    <w:lvl w:ilvl="4">
      <w:numFmt w:val="bullet"/>
      <w:lvlText w:val="•"/>
      <w:lvlJc w:val="left"/>
      <w:pPr>
        <w:ind w:left="1927" w:hanging="200"/>
      </w:pPr>
    </w:lvl>
    <w:lvl w:ilvl="5">
      <w:numFmt w:val="bullet"/>
      <w:lvlText w:val="•"/>
      <w:lvlJc w:val="left"/>
      <w:pPr>
        <w:ind w:left="2382" w:hanging="200"/>
      </w:pPr>
    </w:lvl>
    <w:lvl w:ilvl="6">
      <w:numFmt w:val="bullet"/>
      <w:lvlText w:val="•"/>
      <w:lvlJc w:val="left"/>
      <w:pPr>
        <w:ind w:left="2838" w:hanging="200"/>
      </w:pPr>
    </w:lvl>
    <w:lvl w:ilvl="7">
      <w:numFmt w:val="bullet"/>
      <w:lvlText w:val="•"/>
      <w:lvlJc w:val="left"/>
      <w:pPr>
        <w:ind w:left="3294" w:hanging="200"/>
      </w:pPr>
    </w:lvl>
    <w:lvl w:ilvl="8">
      <w:numFmt w:val="bullet"/>
      <w:lvlText w:val="•"/>
      <w:lvlJc w:val="left"/>
      <w:pPr>
        <w:ind w:left="3749" w:hanging="200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"/>
      <w:lvlJc w:val="left"/>
      <w:pPr>
        <w:ind w:left="824" w:hanging="361"/>
      </w:pPr>
      <w:rPr>
        <w:rFonts w:ascii="Symbol" w:hAnsi="Symbol" w:cs="Symbol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715" w:hanging="361"/>
      </w:pPr>
    </w:lvl>
    <w:lvl w:ilvl="2">
      <w:numFmt w:val="bullet"/>
      <w:lvlText w:val="•"/>
      <w:lvlJc w:val="left"/>
      <w:pPr>
        <w:ind w:left="2606" w:hanging="361"/>
      </w:pPr>
    </w:lvl>
    <w:lvl w:ilvl="3">
      <w:numFmt w:val="bullet"/>
      <w:lvlText w:val="•"/>
      <w:lvlJc w:val="left"/>
      <w:pPr>
        <w:ind w:left="3497" w:hanging="361"/>
      </w:pPr>
    </w:lvl>
    <w:lvl w:ilvl="4">
      <w:numFmt w:val="bullet"/>
      <w:lvlText w:val="•"/>
      <w:lvlJc w:val="left"/>
      <w:pPr>
        <w:ind w:left="4388" w:hanging="361"/>
      </w:pPr>
    </w:lvl>
    <w:lvl w:ilvl="5">
      <w:numFmt w:val="bullet"/>
      <w:lvlText w:val="•"/>
      <w:lvlJc w:val="left"/>
      <w:pPr>
        <w:ind w:left="5279" w:hanging="361"/>
      </w:pPr>
    </w:lvl>
    <w:lvl w:ilvl="6">
      <w:numFmt w:val="bullet"/>
      <w:lvlText w:val="•"/>
      <w:lvlJc w:val="left"/>
      <w:pPr>
        <w:ind w:left="6170" w:hanging="361"/>
      </w:pPr>
    </w:lvl>
    <w:lvl w:ilvl="7">
      <w:numFmt w:val="bullet"/>
      <w:lvlText w:val="•"/>
      <w:lvlJc w:val="left"/>
      <w:pPr>
        <w:ind w:left="7061" w:hanging="361"/>
      </w:pPr>
    </w:lvl>
    <w:lvl w:ilvl="8">
      <w:numFmt w:val="bullet"/>
      <w:lvlText w:val="•"/>
      <w:lvlJc w:val="left"/>
      <w:pPr>
        <w:ind w:left="7952" w:hanging="361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824" w:hanging="360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15" w:hanging="360"/>
      </w:pPr>
    </w:lvl>
    <w:lvl w:ilvl="2">
      <w:numFmt w:val="bullet"/>
      <w:lvlText w:val="•"/>
      <w:lvlJc w:val="left"/>
      <w:pPr>
        <w:ind w:left="2606" w:hanging="360"/>
      </w:pPr>
    </w:lvl>
    <w:lvl w:ilvl="3">
      <w:numFmt w:val="bullet"/>
      <w:lvlText w:val="•"/>
      <w:lvlJc w:val="left"/>
      <w:pPr>
        <w:ind w:left="3497" w:hanging="360"/>
      </w:pPr>
    </w:lvl>
    <w:lvl w:ilvl="4">
      <w:numFmt w:val="bullet"/>
      <w:lvlText w:val="•"/>
      <w:lvlJc w:val="left"/>
      <w:pPr>
        <w:ind w:left="4388" w:hanging="360"/>
      </w:pPr>
    </w:lvl>
    <w:lvl w:ilvl="5">
      <w:numFmt w:val="bullet"/>
      <w:lvlText w:val="•"/>
      <w:lvlJc w:val="left"/>
      <w:pPr>
        <w:ind w:left="5279" w:hanging="360"/>
      </w:pPr>
    </w:lvl>
    <w:lvl w:ilvl="6">
      <w:numFmt w:val="bullet"/>
      <w:lvlText w:val="•"/>
      <w:lvlJc w:val="left"/>
      <w:pPr>
        <w:ind w:left="6170" w:hanging="360"/>
      </w:pPr>
    </w:lvl>
    <w:lvl w:ilvl="7">
      <w:numFmt w:val="bullet"/>
      <w:lvlText w:val="•"/>
      <w:lvlJc w:val="left"/>
      <w:pPr>
        <w:ind w:left="7061" w:hanging="360"/>
      </w:pPr>
    </w:lvl>
    <w:lvl w:ilvl="8">
      <w:numFmt w:val="bullet"/>
      <w:lvlText w:val="•"/>
      <w:lvlJc w:val="left"/>
      <w:pPr>
        <w:ind w:left="7952" w:hanging="360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"/>
      <w:lvlJc w:val="left"/>
      <w:pPr>
        <w:ind w:left="824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15" w:hanging="360"/>
      </w:pPr>
    </w:lvl>
    <w:lvl w:ilvl="2">
      <w:numFmt w:val="bullet"/>
      <w:lvlText w:val="•"/>
      <w:lvlJc w:val="left"/>
      <w:pPr>
        <w:ind w:left="2606" w:hanging="360"/>
      </w:pPr>
    </w:lvl>
    <w:lvl w:ilvl="3">
      <w:numFmt w:val="bullet"/>
      <w:lvlText w:val="•"/>
      <w:lvlJc w:val="left"/>
      <w:pPr>
        <w:ind w:left="3497" w:hanging="360"/>
      </w:pPr>
    </w:lvl>
    <w:lvl w:ilvl="4">
      <w:numFmt w:val="bullet"/>
      <w:lvlText w:val="•"/>
      <w:lvlJc w:val="left"/>
      <w:pPr>
        <w:ind w:left="4388" w:hanging="360"/>
      </w:pPr>
    </w:lvl>
    <w:lvl w:ilvl="5">
      <w:numFmt w:val="bullet"/>
      <w:lvlText w:val="•"/>
      <w:lvlJc w:val="left"/>
      <w:pPr>
        <w:ind w:left="5279" w:hanging="360"/>
      </w:pPr>
    </w:lvl>
    <w:lvl w:ilvl="6">
      <w:numFmt w:val="bullet"/>
      <w:lvlText w:val="•"/>
      <w:lvlJc w:val="left"/>
      <w:pPr>
        <w:ind w:left="6170" w:hanging="360"/>
      </w:pPr>
    </w:lvl>
    <w:lvl w:ilvl="7">
      <w:numFmt w:val="bullet"/>
      <w:lvlText w:val="•"/>
      <w:lvlJc w:val="left"/>
      <w:pPr>
        <w:ind w:left="7061" w:hanging="360"/>
      </w:pPr>
    </w:lvl>
    <w:lvl w:ilvl="8">
      <w:numFmt w:val="bullet"/>
      <w:lvlText w:val="•"/>
      <w:lvlJc w:val="left"/>
      <w:pPr>
        <w:ind w:left="7952" w:hanging="360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"/>
      <w:lvlJc w:val="left"/>
      <w:pPr>
        <w:ind w:left="824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15" w:hanging="360"/>
      </w:pPr>
    </w:lvl>
    <w:lvl w:ilvl="2">
      <w:numFmt w:val="bullet"/>
      <w:lvlText w:val="•"/>
      <w:lvlJc w:val="left"/>
      <w:pPr>
        <w:ind w:left="2606" w:hanging="360"/>
      </w:pPr>
    </w:lvl>
    <w:lvl w:ilvl="3">
      <w:numFmt w:val="bullet"/>
      <w:lvlText w:val="•"/>
      <w:lvlJc w:val="left"/>
      <w:pPr>
        <w:ind w:left="3497" w:hanging="360"/>
      </w:pPr>
    </w:lvl>
    <w:lvl w:ilvl="4">
      <w:numFmt w:val="bullet"/>
      <w:lvlText w:val="•"/>
      <w:lvlJc w:val="left"/>
      <w:pPr>
        <w:ind w:left="4388" w:hanging="360"/>
      </w:pPr>
    </w:lvl>
    <w:lvl w:ilvl="5">
      <w:numFmt w:val="bullet"/>
      <w:lvlText w:val="•"/>
      <w:lvlJc w:val="left"/>
      <w:pPr>
        <w:ind w:left="5279" w:hanging="360"/>
      </w:pPr>
    </w:lvl>
    <w:lvl w:ilvl="6">
      <w:numFmt w:val="bullet"/>
      <w:lvlText w:val="•"/>
      <w:lvlJc w:val="left"/>
      <w:pPr>
        <w:ind w:left="6170" w:hanging="360"/>
      </w:pPr>
    </w:lvl>
    <w:lvl w:ilvl="7">
      <w:numFmt w:val="bullet"/>
      <w:lvlText w:val="•"/>
      <w:lvlJc w:val="left"/>
      <w:pPr>
        <w:ind w:left="7061" w:hanging="360"/>
      </w:pPr>
    </w:lvl>
    <w:lvl w:ilvl="8">
      <w:numFmt w:val="bullet"/>
      <w:lvlText w:val="•"/>
      <w:lvlJc w:val="left"/>
      <w:pPr>
        <w:ind w:left="7952" w:hanging="360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□"/>
      <w:lvlJc w:val="left"/>
      <w:pPr>
        <w:ind w:left="1503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1812" w:hanging="204"/>
      </w:pPr>
    </w:lvl>
    <w:lvl w:ilvl="2">
      <w:numFmt w:val="bullet"/>
      <w:lvlText w:val="•"/>
      <w:lvlJc w:val="left"/>
      <w:pPr>
        <w:ind w:left="2121" w:hanging="204"/>
      </w:pPr>
    </w:lvl>
    <w:lvl w:ilvl="3">
      <w:numFmt w:val="bullet"/>
      <w:lvlText w:val="•"/>
      <w:lvlJc w:val="left"/>
      <w:pPr>
        <w:ind w:left="2430" w:hanging="204"/>
      </w:pPr>
    </w:lvl>
    <w:lvl w:ilvl="4">
      <w:numFmt w:val="bullet"/>
      <w:lvlText w:val="•"/>
      <w:lvlJc w:val="left"/>
      <w:pPr>
        <w:ind w:left="2739" w:hanging="204"/>
      </w:pPr>
    </w:lvl>
    <w:lvl w:ilvl="5">
      <w:numFmt w:val="bullet"/>
      <w:lvlText w:val="•"/>
      <w:lvlJc w:val="left"/>
      <w:pPr>
        <w:ind w:left="3048" w:hanging="204"/>
      </w:pPr>
    </w:lvl>
    <w:lvl w:ilvl="6">
      <w:numFmt w:val="bullet"/>
      <w:lvlText w:val="•"/>
      <w:lvlJc w:val="left"/>
      <w:pPr>
        <w:ind w:left="3357" w:hanging="204"/>
      </w:pPr>
    </w:lvl>
    <w:lvl w:ilvl="7">
      <w:numFmt w:val="bullet"/>
      <w:lvlText w:val="•"/>
      <w:lvlJc w:val="left"/>
      <w:pPr>
        <w:ind w:left="3666" w:hanging="204"/>
      </w:pPr>
    </w:lvl>
    <w:lvl w:ilvl="8">
      <w:numFmt w:val="bullet"/>
      <w:lvlText w:val="•"/>
      <w:lvlJc w:val="left"/>
      <w:pPr>
        <w:ind w:left="3975" w:hanging="204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□"/>
      <w:lvlJc w:val="left"/>
      <w:pPr>
        <w:ind w:left="1103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1452" w:hanging="204"/>
      </w:pPr>
    </w:lvl>
    <w:lvl w:ilvl="2">
      <w:numFmt w:val="bullet"/>
      <w:lvlText w:val="•"/>
      <w:lvlJc w:val="left"/>
      <w:pPr>
        <w:ind w:left="1801" w:hanging="204"/>
      </w:pPr>
    </w:lvl>
    <w:lvl w:ilvl="3">
      <w:numFmt w:val="bullet"/>
      <w:lvlText w:val="•"/>
      <w:lvlJc w:val="left"/>
      <w:pPr>
        <w:ind w:left="2150" w:hanging="204"/>
      </w:pPr>
    </w:lvl>
    <w:lvl w:ilvl="4">
      <w:numFmt w:val="bullet"/>
      <w:lvlText w:val="•"/>
      <w:lvlJc w:val="left"/>
      <w:pPr>
        <w:ind w:left="2499" w:hanging="204"/>
      </w:pPr>
    </w:lvl>
    <w:lvl w:ilvl="5">
      <w:numFmt w:val="bullet"/>
      <w:lvlText w:val="•"/>
      <w:lvlJc w:val="left"/>
      <w:pPr>
        <w:ind w:left="2848" w:hanging="204"/>
      </w:pPr>
    </w:lvl>
    <w:lvl w:ilvl="6">
      <w:numFmt w:val="bullet"/>
      <w:lvlText w:val="•"/>
      <w:lvlJc w:val="left"/>
      <w:pPr>
        <w:ind w:left="3197" w:hanging="204"/>
      </w:pPr>
    </w:lvl>
    <w:lvl w:ilvl="7">
      <w:numFmt w:val="bullet"/>
      <w:lvlText w:val="•"/>
      <w:lvlJc w:val="left"/>
      <w:pPr>
        <w:ind w:left="3546" w:hanging="204"/>
      </w:pPr>
    </w:lvl>
    <w:lvl w:ilvl="8">
      <w:numFmt w:val="bullet"/>
      <w:lvlText w:val="•"/>
      <w:lvlJc w:val="left"/>
      <w:pPr>
        <w:ind w:left="3895" w:hanging="204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□"/>
      <w:lvlJc w:val="left"/>
      <w:pPr>
        <w:ind w:left="1179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□"/>
      <w:lvlJc w:val="left"/>
      <w:pPr>
        <w:ind w:left="2540" w:hanging="204"/>
      </w:pPr>
      <w:rPr>
        <w:rFonts w:ascii="Times New Roman" w:hAnsi="Times New Roman" w:cs="Times New Roman"/>
        <w:b/>
        <w:bCs/>
        <w:sz w:val="24"/>
        <w:szCs w:val="24"/>
      </w:rPr>
    </w:lvl>
    <w:lvl w:ilvl="2">
      <w:numFmt w:val="bullet"/>
      <w:lvlText w:val="•"/>
      <w:lvlJc w:val="left"/>
      <w:pPr>
        <w:ind w:left="2815" w:hanging="204"/>
      </w:pPr>
    </w:lvl>
    <w:lvl w:ilvl="3">
      <w:numFmt w:val="bullet"/>
      <w:lvlText w:val="•"/>
      <w:lvlJc w:val="left"/>
      <w:pPr>
        <w:ind w:left="3089" w:hanging="204"/>
      </w:pPr>
    </w:lvl>
    <w:lvl w:ilvl="4">
      <w:numFmt w:val="bullet"/>
      <w:lvlText w:val="•"/>
      <w:lvlJc w:val="left"/>
      <w:pPr>
        <w:ind w:left="3364" w:hanging="204"/>
      </w:pPr>
    </w:lvl>
    <w:lvl w:ilvl="5">
      <w:numFmt w:val="bullet"/>
      <w:lvlText w:val="•"/>
      <w:lvlJc w:val="left"/>
      <w:pPr>
        <w:ind w:left="3638" w:hanging="204"/>
      </w:pPr>
    </w:lvl>
    <w:lvl w:ilvl="6">
      <w:numFmt w:val="bullet"/>
      <w:lvlText w:val="•"/>
      <w:lvlJc w:val="left"/>
      <w:pPr>
        <w:ind w:left="3913" w:hanging="204"/>
      </w:pPr>
    </w:lvl>
    <w:lvl w:ilvl="7">
      <w:numFmt w:val="bullet"/>
      <w:lvlText w:val="•"/>
      <w:lvlJc w:val="left"/>
      <w:pPr>
        <w:ind w:left="4187" w:hanging="204"/>
      </w:pPr>
    </w:lvl>
    <w:lvl w:ilvl="8">
      <w:numFmt w:val="bullet"/>
      <w:lvlText w:val="•"/>
      <w:lvlJc w:val="left"/>
      <w:pPr>
        <w:ind w:left="4462" w:hanging="204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□"/>
      <w:lvlJc w:val="left"/>
      <w:pPr>
        <w:ind w:left="803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□"/>
      <w:lvlJc w:val="left"/>
      <w:pPr>
        <w:ind w:left="1235" w:hanging="204"/>
      </w:pPr>
      <w:rPr>
        <w:rFonts w:ascii="Times New Roman" w:hAnsi="Times New Roman" w:cs="Times New Roman"/>
        <w:b/>
        <w:bCs/>
        <w:sz w:val="24"/>
        <w:szCs w:val="24"/>
      </w:rPr>
    </w:lvl>
    <w:lvl w:ilvl="2">
      <w:numFmt w:val="bullet"/>
      <w:lvlText w:val="•"/>
      <w:lvlJc w:val="left"/>
      <w:pPr>
        <w:ind w:left="1458" w:hanging="204"/>
      </w:pPr>
    </w:lvl>
    <w:lvl w:ilvl="3">
      <w:numFmt w:val="bullet"/>
      <w:lvlText w:val="•"/>
      <w:lvlJc w:val="left"/>
      <w:pPr>
        <w:ind w:left="1682" w:hanging="204"/>
      </w:pPr>
    </w:lvl>
    <w:lvl w:ilvl="4">
      <w:numFmt w:val="bullet"/>
      <w:lvlText w:val="•"/>
      <w:lvlJc w:val="left"/>
      <w:pPr>
        <w:ind w:left="1905" w:hanging="204"/>
      </w:pPr>
    </w:lvl>
    <w:lvl w:ilvl="5">
      <w:numFmt w:val="bullet"/>
      <w:lvlText w:val="•"/>
      <w:lvlJc w:val="left"/>
      <w:pPr>
        <w:ind w:left="2129" w:hanging="204"/>
      </w:pPr>
    </w:lvl>
    <w:lvl w:ilvl="6">
      <w:numFmt w:val="bullet"/>
      <w:lvlText w:val="•"/>
      <w:lvlJc w:val="left"/>
      <w:pPr>
        <w:ind w:left="2353" w:hanging="204"/>
      </w:pPr>
    </w:lvl>
    <w:lvl w:ilvl="7">
      <w:numFmt w:val="bullet"/>
      <w:lvlText w:val="•"/>
      <w:lvlJc w:val="left"/>
      <w:pPr>
        <w:ind w:left="2576" w:hanging="204"/>
      </w:pPr>
    </w:lvl>
    <w:lvl w:ilvl="8">
      <w:numFmt w:val="bullet"/>
      <w:lvlText w:val="•"/>
      <w:lvlJc w:val="left"/>
      <w:pPr>
        <w:ind w:left="2800" w:hanging="204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□"/>
      <w:lvlJc w:val="left"/>
      <w:pPr>
        <w:ind w:left="901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1136" w:hanging="204"/>
      </w:pPr>
    </w:lvl>
    <w:lvl w:ilvl="2">
      <w:numFmt w:val="bullet"/>
      <w:lvlText w:val="•"/>
      <w:lvlJc w:val="left"/>
      <w:pPr>
        <w:ind w:left="1370" w:hanging="204"/>
      </w:pPr>
    </w:lvl>
    <w:lvl w:ilvl="3">
      <w:numFmt w:val="bullet"/>
      <w:lvlText w:val="•"/>
      <w:lvlJc w:val="left"/>
      <w:pPr>
        <w:ind w:left="1605" w:hanging="204"/>
      </w:pPr>
    </w:lvl>
    <w:lvl w:ilvl="4">
      <w:numFmt w:val="bullet"/>
      <w:lvlText w:val="•"/>
      <w:lvlJc w:val="left"/>
      <w:pPr>
        <w:ind w:left="1839" w:hanging="204"/>
      </w:pPr>
    </w:lvl>
    <w:lvl w:ilvl="5">
      <w:numFmt w:val="bullet"/>
      <w:lvlText w:val="•"/>
      <w:lvlJc w:val="left"/>
      <w:pPr>
        <w:ind w:left="2074" w:hanging="204"/>
      </w:pPr>
    </w:lvl>
    <w:lvl w:ilvl="6">
      <w:numFmt w:val="bullet"/>
      <w:lvlText w:val="•"/>
      <w:lvlJc w:val="left"/>
      <w:pPr>
        <w:ind w:left="2309" w:hanging="204"/>
      </w:pPr>
    </w:lvl>
    <w:lvl w:ilvl="7">
      <w:numFmt w:val="bullet"/>
      <w:lvlText w:val="•"/>
      <w:lvlJc w:val="left"/>
      <w:pPr>
        <w:ind w:left="2543" w:hanging="204"/>
      </w:pPr>
    </w:lvl>
    <w:lvl w:ilvl="8">
      <w:numFmt w:val="bullet"/>
      <w:lvlText w:val="•"/>
      <w:lvlJc w:val="left"/>
      <w:pPr>
        <w:ind w:left="2778" w:hanging="2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□"/>
      <w:lvlJc w:val="left"/>
      <w:pPr>
        <w:ind w:left="695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□"/>
      <w:lvlJc w:val="left"/>
      <w:pPr>
        <w:ind w:left="1266" w:hanging="204"/>
      </w:pPr>
      <w:rPr>
        <w:rFonts w:ascii="Times New Roman" w:hAnsi="Times New Roman" w:cs="Times New Roman"/>
        <w:b/>
        <w:bCs/>
        <w:sz w:val="24"/>
        <w:szCs w:val="24"/>
      </w:rPr>
    </w:lvl>
    <w:lvl w:ilvl="2">
      <w:numFmt w:val="bullet"/>
      <w:lvlText w:val="•"/>
      <w:lvlJc w:val="left"/>
      <w:pPr>
        <w:ind w:left="1448" w:hanging="204"/>
      </w:pPr>
    </w:lvl>
    <w:lvl w:ilvl="3">
      <w:numFmt w:val="bullet"/>
      <w:lvlText w:val="•"/>
      <w:lvlJc w:val="left"/>
      <w:pPr>
        <w:ind w:left="1630" w:hanging="204"/>
      </w:pPr>
    </w:lvl>
    <w:lvl w:ilvl="4">
      <w:numFmt w:val="bullet"/>
      <w:lvlText w:val="•"/>
      <w:lvlJc w:val="left"/>
      <w:pPr>
        <w:ind w:left="1812" w:hanging="204"/>
      </w:pPr>
    </w:lvl>
    <w:lvl w:ilvl="5">
      <w:numFmt w:val="bullet"/>
      <w:lvlText w:val="•"/>
      <w:lvlJc w:val="left"/>
      <w:pPr>
        <w:ind w:left="1994" w:hanging="204"/>
      </w:pPr>
    </w:lvl>
    <w:lvl w:ilvl="6">
      <w:numFmt w:val="bullet"/>
      <w:lvlText w:val="•"/>
      <w:lvlJc w:val="left"/>
      <w:pPr>
        <w:ind w:left="2176" w:hanging="204"/>
      </w:pPr>
    </w:lvl>
    <w:lvl w:ilvl="7">
      <w:numFmt w:val="bullet"/>
      <w:lvlText w:val="•"/>
      <w:lvlJc w:val="left"/>
      <w:pPr>
        <w:ind w:left="2358" w:hanging="204"/>
      </w:pPr>
    </w:lvl>
    <w:lvl w:ilvl="8">
      <w:numFmt w:val="bullet"/>
      <w:lvlText w:val="•"/>
      <w:lvlJc w:val="left"/>
      <w:pPr>
        <w:ind w:left="2540" w:hanging="204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□"/>
      <w:lvlJc w:val="left"/>
      <w:pPr>
        <w:ind w:left="1187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□"/>
      <w:lvlJc w:val="left"/>
      <w:pPr>
        <w:ind w:left="1755" w:hanging="204"/>
      </w:pPr>
      <w:rPr>
        <w:rFonts w:ascii="Times New Roman" w:hAnsi="Times New Roman" w:cs="Times New Roman"/>
        <w:b/>
        <w:bCs/>
        <w:sz w:val="24"/>
        <w:szCs w:val="24"/>
      </w:rPr>
    </w:lvl>
    <w:lvl w:ilvl="2">
      <w:numFmt w:val="bullet"/>
      <w:lvlText w:val="•"/>
      <w:lvlJc w:val="left"/>
      <w:pPr>
        <w:ind w:left="1943" w:hanging="204"/>
      </w:pPr>
    </w:lvl>
    <w:lvl w:ilvl="3">
      <w:numFmt w:val="bullet"/>
      <w:lvlText w:val="•"/>
      <w:lvlJc w:val="left"/>
      <w:pPr>
        <w:ind w:left="2130" w:hanging="204"/>
      </w:pPr>
    </w:lvl>
    <w:lvl w:ilvl="4">
      <w:numFmt w:val="bullet"/>
      <w:lvlText w:val="•"/>
      <w:lvlJc w:val="left"/>
      <w:pPr>
        <w:ind w:left="2317" w:hanging="204"/>
      </w:pPr>
    </w:lvl>
    <w:lvl w:ilvl="5">
      <w:numFmt w:val="bullet"/>
      <w:lvlText w:val="•"/>
      <w:lvlJc w:val="left"/>
      <w:pPr>
        <w:ind w:left="2505" w:hanging="204"/>
      </w:pPr>
    </w:lvl>
    <w:lvl w:ilvl="6">
      <w:numFmt w:val="bullet"/>
      <w:lvlText w:val="•"/>
      <w:lvlJc w:val="left"/>
      <w:pPr>
        <w:ind w:left="2692" w:hanging="204"/>
      </w:pPr>
    </w:lvl>
    <w:lvl w:ilvl="7">
      <w:numFmt w:val="bullet"/>
      <w:lvlText w:val="•"/>
      <w:lvlJc w:val="left"/>
      <w:pPr>
        <w:ind w:left="2879" w:hanging="204"/>
      </w:pPr>
    </w:lvl>
    <w:lvl w:ilvl="8">
      <w:numFmt w:val="bullet"/>
      <w:lvlText w:val="•"/>
      <w:lvlJc w:val="left"/>
      <w:pPr>
        <w:ind w:left="3067" w:hanging="204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□"/>
      <w:lvlJc w:val="left"/>
      <w:pPr>
        <w:ind w:left="2137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□"/>
      <w:lvlJc w:val="left"/>
      <w:pPr>
        <w:ind w:left="3983" w:hanging="204"/>
      </w:pPr>
      <w:rPr>
        <w:rFonts w:ascii="Times New Roman" w:hAnsi="Times New Roman" w:cs="Times New Roman"/>
        <w:b/>
        <w:bCs/>
        <w:sz w:val="24"/>
        <w:szCs w:val="24"/>
      </w:rPr>
    </w:lvl>
    <w:lvl w:ilvl="2">
      <w:numFmt w:val="bullet"/>
      <w:lvlText w:val="•"/>
      <w:lvlJc w:val="left"/>
      <w:pPr>
        <w:ind w:left="4609" w:hanging="204"/>
      </w:pPr>
    </w:lvl>
    <w:lvl w:ilvl="3">
      <w:numFmt w:val="bullet"/>
      <w:lvlText w:val="•"/>
      <w:lvlJc w:val="left"/>
      <w:pPr>
        <w:ind w:left="5235" w:hanging="204"/>
      </w:pPr>
    </w:lvl>
    <w:lvl w:ilvl="4">
      <w:numFmt w:val="bullet"/>
      <w:lvlText w:val="•"/>
      <w:lvlJc w:val="left"/>
      <w:pPr>
        <w:ind w:left="5861" w:hanging="204"/>
      </w:pPr>
    </w:lvl>
    <w:lvl w:ilvl="5">
      <w:numFmt w:val="bullet"/>
      <w:lvlText w:val="•"/>
      <w:lvlJc w:val="left"/>
      <w:pPr>
        <w:ind w:left="6487" w:hanging="204"/>
      </w:pPr>
    </w:lvl>
    <w:lvl w:ilvl="6">
      <w:numFmt w:val="bullet"/>
      <w:lvlText w:val="•"/>
      <w:lvlJc w:val="left"/>
      <w:pPr>
        <w:ind w:left="7113" w:hanging="204"/>
      </w:pPr>
    </w:lvl>
    <w:lvl w:ilvl="7">
      <w:numFmt w:val="bullet"/>
      <w:lvlText w:val="•"/>
      <w:lvlJc w:val="left"/>
      <w:pPr>
        <w:ind w:left="7739" w:hanging="204"/>
      </w:pPr>
    </w:lvl>
    <w:lvl w:ilvl="8">
      <w:numFmt w:val="bullet"/>
      <w:lvlText w:val="•"/>
      <w:lvlJc w:val="left"/>
      <w:pPr>
        <w:ind w:left="8365" w:hanging="204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□"/>
      <w:lvlJc w:val="left"/>
      <w:pPr>
        <w:ind w:left="3894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•"/>
      <w:lvlJc w:val="left"/>
      <w:pPr>
        <w:ind w:left="4466" w:hanging="204"/>
      </w:pPr>
    </w:lvl>
    <w:lvl w:ilvl="2">
      <w:numFmt w:val="bullet"/>
      <w:lvlText w:val="•"/>
      <w:lvlJc w:val="left"/>
      <w:pPr>
        <w:ind w:left="5038" w:hanging="204"/>
      </w:pPr>
    </w:lvl>
    <w:lvl w:ilvl="3">
      <w:numFmt w:val="bullet"/>
      <w:lvlText w:val="•"/>
      <w:lvlJc w:val="left"/>
      <w:pPr>
        <w:ind w:left="5611" w:hanging="204"/>
      </w:pPr>
    </w:lvl>
    <w:lvl w:ilvl="4">
      <w:numFmt w:val="bullet"/>
      <w:lvlText w:val="•"/>
      <w:lvlJc w:val="left"/>
      <w:pPr>
        <w:ind w:left="6183" w:hanging="204"/>
      </w:pPr>
    </w:lvl>
    <w:lvl w:ilvl="5">
      <w:numFmt w:val="bullet"/>
      <w:lvlText w:val="•"/>
      <w:lvlJc w:val="left"/>
      <w:pPr>
        <w:ind w:left="6755" w:hanging="204"/>
      </w:pPr>
    </w:lvl>
    <w:lvl w:ilvl="6">
      <w:numFmt w:val="bullet"/>
      <w:lvlText w:val="•"/>
      <w:lvlJc w:val="left"/>
      <w:pPr>
        <w:ind w:left="7328" w:hanging="204"/>
      </w:pPr>
    </w:lvl>
    <w:lvl w:ilvl="7">
      <w:numFmt w:val="bullet"/>
      <w:lvlText w:val="•"/>
      <w:lvlJc w:val="left"/>
      <w:pPr>
        <w:ind w:left="7900" w:hanging="204"/>
      </w:pPr>
    </w:lvl>
    <w:lvl w:ilvl="8">
      <w:numFmt w:val="bullet"/>
      <w:lvlText w:val="•"/>
      <w:lvlJc w:val="left"/>
      <w:pPr>
        <w:ind w:left="8472" w:hanging="204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□"/>
      <w:lvlJc w:val="left"/>
      <w:pPr>
        <w:ind w:left="2336" w:hanging="204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□"/>
      <w:lvlJc w:val="left"/>
      <w:pPr>
        <w:ind w:left="4844" w:hanging="204"/>
      </w:pPr>
      <w:rPr>
        <w:rFonts w:ascii="Times New Roman" w:hAnsi="Times New Roman" w:cs="Times New Roman"/>
        <w:b/>
        <w:bCs/>
        <w:sz w:val="24"/>
        <w:szCs w:val="24"/>
      </w:rPr>
    </w:lvl>
    <w:lvl w:ilvl="2">
      <w:numFmt w:val="bullet"/>
      <w:lvlText w:val="•"/>
      <w:lvlJc w:val="left"/>
      <w:pPr>
        <w:ind w:left="5374" w:hanging="204"/>
      </w:pPr>
    </w:lvl>
    <w:lvl w:ilvl="3">
      <w:numFmt w:val="bullet"/>
      <w:lvlText w:val="•"/>
      <w:lvlJc w:val="left"/>
      <w:pPr>
        <w:ind w:left="5905" w:hanging="204"/>
      </w:pPr>
    </w:lvl>
    <w:lvl w:ilvl="4">
      <w:numFmt w:val="bullet"/>
      <w:lvlText w:val="•"/>
      <w:lvlJc w:val="left"/>
      <w:pPr>
        <w:ind w:left="6435" w:hanging="204"/>
      </w:pPr>
    </w:lvl>
    <w:lvl w:ilvl="5">
      <w:numFmt w:val="bullet"/>
      <w:lvlText w:val="•"/>
      <w:lvlJc w:val="left"/>
      <w:pPr>
        <w:ind w:left="6965" w:hanging="204"/>
      </w:pPr>
    </w:lvl>
    <w:lvl w:ilvl="6">
      <w:numFmt w:val="bullet"/>
      <w:lvlText w:val="•"/>
      <w:lvlJc w:val="left"/>
      <w:pPr>
        <w:ind w:left="7496" w:hanging="204"/>
      </w:pPr>
    </w:lvl>
    <w:lvl w:ilvl="7">
      <w:numFmt w:val="bullet"/>
      <w:lvlText w:val="•"/>
      <w:lvlJc w:val="left"/>
      <w:pPr>
        <w:ind w:left="8026" w:hanging="204"/>
      </w:pPr>
    </w:lvl>
    <w:lvl w:ilvl="8">
      <w:numFmt w:val="bullet"/>
      <w:lvlText w:val="•"/>
      <w:lvlJc w:val="left"/>
      <w:pPr>
        <w:ind w:left="8556" w:hanging="204"/>
      </w:pPr>
    </w:lvl>
  </w:abstractNum>
  <w:abstractNum w:abstractNumId="22" w15:restartNumberingAfterBreak="0">
    <w:nsid w:val="1FBB0134"/>
    <w:multiLevelType w:val="hybridMultilevel"/>
    <w:tmpl w:val="C768560E"/>
    <w:lvl w:ilvl="0" w:tplc="3AB81414">
      <w:start w:val="1"/>
      <w:numFmt w:val="decimal"/>
      <w:lvlText w:val="%1)"/>
      <w:lvlJc w:val="left"/>
      <w:pPr>
        <w:ind w:left="405" w:hanging="4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AE7808"/>
    <w:multiLevelType w:val="hybridMultilevel"/>
    <w:tmpl w:val="5FFA9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F2DBA"/>
    <w:multiLevelType w:val="hybridMultilevel"/>
    <w:tmpl w:val="D8C8EFB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125372"/>
    <w:multiLevelType w:val="hybridMultilevel"/>
    <w:tmpl w:val="106C63D0"/>
    <w:lvl w:ilvl="0" w:tplc="0410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26" w15:restartNumberingAfterBreak="0">
    <w:nsid w:val="44FD6481"/>
    <w:multiLevelType w:val="hybridMultilevel"/>
    <w:tmpl w:val="F6C47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156331"/>
    <w:multiLevelType w:val="hybridMultilevel"/>
    <w:tmpl w:val="49BAB5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A53855"/>
    <w:multiLevelType w:val="hybridMultilevel"/>
    <w:tmpl w:val="CCA220E2"/>
    <w:lvl w:ilvl="0" w:tplc="0410000F">
      <w:start w:val="1"/>
      <w:numFmt w:val="decimal"/>
      <w:lvlText w:val="%1."/>
      <w:lvlJc w:val="left"/>
      <w:pPr>
        <w:ind w:left="885" w:hanging="360"/>
      </w:pPr>
    </w:lvl>
    <w:lvl w:ilvl="1" w:tplc="04100019" w:tentative="1">
      <w:start w:val="1"/>
      <w:numFmt w:val="lowerLetter"/>
      <w:lvlText w:val="%2."/>
      <w:lvlJc w:val="left"/>
      <w:pPr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9" w15:restartNumberingAfterBreak="0">
    <w:nsid w:val="68D05002"/>
    <w:multiLevelType w:val="hybridMultilevel"/>
    <w:tmpl w:val="64DE221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DE0674"/>
    <w:multiLevelType w:val="hybridMultilevel"/>
    <w:tmpl w:val="657A57FE"/>
    <w:lvl w:ilvl="0" w:tplc="0410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num w:numId="1" w16cid:durableId="1807314120">
    <w:abstractNumId w:val="27"/>
  </w:num>
  <w:num w:numId="2" w16cid:durableId="2084832409">
    <w:abstractNumId w:val="26"/>
  </w:num>
  <w:num w:numId="3" w16cid:durableId="341662763">
    <w:abstractNumId w:val="24"/>
  </w:num>
  <w:num w:numId="4" w16cid:durableId="2086560649">
    <w:abstractNumId w:val="29"/>
  </w:num>
  <w:num w:numId="5" w16cid:durableId="2130081635">
    <w:abstractNumId w:val="25"/>
  </w:num>
  <w:num w:numId="6" w16cid:durableId="1525752966">
    <w:abstractNumId w:val="28"/>
  </w:num>
  <w:num w:numId="7" w16cid:durableId="946622954">
    <w:abstractNumId w:val="30"/>
  </w:num>
  <w:num w:numId="8" w16cid:durableId="1313561752">
    <w:abstractNumId w:val="21"/>
  </w:num>
  <w:num w:numId="9" w16cid:durableId="182403226">
    <w:abstractNumId w:val="20"/>
  </w:num>
  <w:num w:numId="10" w16cid:durableId="546453035">
    <w:abstractNumId w:val="19"/>
  </w:num>
  <w:num w:numId="11" w16cid:durableId="1010641654">
    <w:abstractNumId w:val="18"/>
  </w:num>
  <w:num w:numId="12" w16cid:durableId="1468159063">
    <w:abstractNumId w:val="17"/>
  </w:num>
  <w:num w:numId="13" w16cid:durableId="1115294244">
    <w:abstractNumId w:val="16"/>
  </w:num>
  <w:num w:numId="14" w16cid:durableId="987396491">
    <w:abstractNumId w:val="15"/>
  </w:num>
  <w:num w:numId="15" w16cid:durableId="772015189">
    <w:abstractNumId w:val="14"/>
  </w:num>
  <w:num w:numId="16" w16cid:durableId="1470708598">
    <w:abstractNumId w:val="13"/>
  </w:num>
  <w:num w:numId="17" w16cid:durableId="1806728662">
    <w:abstractNumId w:val="12"/>
  </w:num>
  <w:num w:numId="18" w16cid:durableId="1082413634">
    <w:abstractNumId w:val="11"/>
  </w:num>
  <w:num w:numId="19" w16cid:durableId="1724787381">
    <w:abstractNumId w:val="10"/>
  </w:num>
  <w:num w:numId="20" w16cid:durableId="209608190">
    <w:abstractNumId w:val="9"/>
  </w:num>
  <w:num w:numId="21" w16cid:durableId="549417551">
    <w:abstractNumId w:val="8"/>
  </w:num>
  <w:num w:numId="22" w16cid:durableId="450513443">
    <w:abstractNumId w:val="7"/>
  </w:num>
  <w:num w:numId="23" w16cid:durableId="1616979732">
    <w:abstractNumId w:val="6"/>
  </w:num>
  <w:num w:numId="24" w16cid:durableId="1754007220">
    <w:abstractNumId w:val="5"/>
  </w:num>
  <w:num w:numId="25" w16cid:durableId="1372607564">
    <w:abstractNumId w:val="4"/>
  </w:num>
  <w:num w:numId="26" w16cid:durableId="994336200">
    <w:abstractNumId w:val="3"/>
  </w:num>
  <w:num w:numId="27" w16cid:durableId="382027006">
    <w:abstractNumId w:val="2"/>
  </w:num>
  <w:num w:numId="28" w16cid:durableId="299269320">
    <w:abstractNumId w:val="1"/>
  </w:num>
  <w:num w:numId="29" w16cid:durableId="1541094281">
    <w:abstractNumId w:val="0"/>
  </w:num>
  <w:num w:numId="30" w16cid:durableId="933783892">
    <w:abstractNumId w:val="23"/>
  </w:num>
  <w:num w:numId="31" w16cid:durableId="2872019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380"/>
    <w:rsid w:val="00000416"/>
    <w:rsid w:val="00052A3E"/>
    <w:rsid w:val="000670E4"/>
    <w:rsid w:val="000C5EED"/>
    <w:rsid w:val="00106956"/>
    <w:rsid w:val="0012412F"/>
    <w:rsid w:val="001421CE"/>
    <w:rsid w:val="0019677C"/>
    <w:rsid w:val="001A1853"/>
    <w:rsid w:val="001F2844"/>
    <w:rsid w:val="00267526"/>
    <w:rsid w:val="0027079A"/>
    <w:rsid w:val="00297DC2"/>
    <w:rsid w:val="002A2F65"/>
    <w:rsid w:val="003223C9"/>
    <w:rsid w:val="0033542D"/>
    <w:rsid w:val="0034604D"/>
    <w:rsid w:val="0034784A"/>
    <w:rsid w:val="003A763D"/>
    <w:rsid w:val="004142BE"/>
    <w:rsid w:val="00431FC5"/>
    <w:rsid w:val="00465363"/>
    <w:rsid w:val="00465426"/>
    <w:rsid w:val="004717CA"/>
    <w:rsid w:val="00477133"/>
    <w:rsid w:val="0048790C"/>
    <w:rsid w:val="004A2D5B"/>
    <w:rsid w:val="004A3380"/>
    <w:rsid w:val="004A6F10"/>
    <w:rsid w:val="004B73DA"/>
    <w:rsid w:val="004D1BD7"/>
    <w:rsid w:val="004D326F"/>
    <w:rsid w:val="004D36D7"/>
    <w:rsid w:val="004D52F4"/>
    <w:rsid w:val="004E0B15"/>
    <w:rsid w:val="005119A4"/>
    <w:rsid w:val="005169D2"/>
    <w:rsid w:val="00531B82"/>
    <w:rsid w:val="00535BF2"/>
    <w:rsid w:val="00544F41"/>
    <w:rsid w:val="005546B6"/>
    <w:rsid w:val="00560280"/>
    <w:rsid w:val="005618B5"/>
    <w:rsid w:val="00594FB8"/>
    <w:rsid w:val="005B6E8A"/>
    <w:rsid w:val="006018C8"/>
    <w:rsid w:val="006457D0"/>
    <w:rsid w:val="00696E1E"/>
    <w:rsid w:val="006A75A8"/>
    <w:rsid w:val="006B7D69"/>
    <w:rsid w:val="006C5CFE"/>
    <w:rsid w:val="006D24F3"/>
    <w:rsid w:val="006E3A95"/>
    <w:rsid w:val="006E6EDD"/>
    <w:rsid w:val="00746C25"/>
    <w:rsid w:val="00753D8D"/>
    <w:rsid w:val="00764B9A"/>
    <w:rsid w:val="007658FB"/>
    <w:rsid w:val="00781502"/>
    <w:rsid w:val="007862BC"/>
    <w:rsid w:val="00786551"/>
    <w:rsid w:val="007C6171"/>
    <w:rsid w:val="00812B43"/>
    <w:rsid w:val="0084243B"/>
    <w:rsid w:val="00845945"/>
    <w:rsid w:val="00865F17"/>
    <w:rsid w:val="00895178"/>
    <w:rsid w:val="008A64CC"/>
    <w:rsid w:val="009B1CFD"/>
    <w:rsid w:val="009C5BB1"/>
    <w:rsid w:val="00A02241"/>
    <w:rsid w:val="00A25C3D"/>
    <w:rsid w:val="00A36F3E"/>
    <w:rsid w:val="00A70E79"/>
    <w:rsid w:val="00A8634E"/>
    <w:rsid w:val="00AD7900"/>
    <w:rsid w:val="00B031C6"/>
    <w:rsid w:val="00B47648"/>
    <w:rsid w:val="00B717F7"/>
    <w:rsid w:val="00BB75A3"/>
    <w:rsid w:val="00BB7B2B"/>
    <w:rsid w:val="00BD530D"/>
    <w:rsid w:val="00BF560C"/>
    <w:rsid w:val="00C21977"/>
    <w:rsid w:val="00C26AF3"/>
    <w:rsid w:val="00C33EC0"/>
    <w:rsid w:val="00C3574A"/>
    <w:rsid w:val="00C552F4"/>
    <w:rsid w:val="00C66F18"/>
    <w:rsid w:val="00CA62E2"/>
    <w:rsid w:val="00CF52FD"/>
    <w:rsid w:val="00D1407F"/>
    <w:rsid w:val="00D156B3"/>
    <w:rsid w:val="00D21038"/>
    <w:rsid w:val="00D25DAC"/>
    <w:rsid w:val="00D32FBA"/>
    <w:rsid w:val="00D61C37"/>
    <w:rsid w:val="00D9239E"/>
    <w:rsid w:val="00D9285A"/>
    <w:rsid w:val="00DB4169"/>
    <w:rsid w:val="00E060C9"/>
    <w:rsid w:val="00EB687D"/>
    <w:rsid w:val="00F103FF"/>
    <w:rsid w:val="00F22B63"/>
    <w:rsid w:val="00F2714F"/>
    <w:rsid w:val="00F34D4C"/>
    <w:rsid w:val="00F45DA7"/>
    <w:rsid w:val="00F6023E"/>
    <w:rsid w:val="00F72D54"/>
    <w:rsid w:val="00F944CA"/>
    <w:rsid w:val="00FA54AC"/>
    <w:rsid w:val="00FD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3752"/>
  <w15:chartTrackingRefBased/>
  <w15:docId w15:val="{D9D79FF9-ECAA-49E5-89C3-FBC11103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6171"/>
    <w:pPr>
      <w:spacing w:after="0" w:line="360" w:lineRule="auto"/>
      <w:jc w:val="both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65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1"/>
    <w:qFormat/>
    <w:rsid w:val="0034784A"/>
    <w:pPr>
      <w:widowControl w:val="0"/>
      <w:autoSpaceDE w:val="0"/>
      <w:autoSpaceDN w:val="0"/>
      <w:spacing w:before="2" w:line="240" w:lineRule="auto"/>
      <w:ind w:left="5165"/>
      <w:outlineLvl w:val="2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A763D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A763D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b/>
      <w:bCs/>
      <w:sz w:val="20"/>
      <w:szCs w:val="20"/>
      <w:u w:val="single" w:color="00000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63D"/>
    <w:rPr>
      <w:rFonts w:ascii="Calibri" w:eastAsia="Calibri" w:hAnsi="Calibri" w:cs="Calibri"/>
      <w:b/>
      <w:bCs/>
      <w:sz w:val="20"/>
      <w:szCs w:val="20"/>
      <w:u w:val="single" w:color="000000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1"/>
    <w:rsid w:val="0034784A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465426"/>
    <w:pPr>
      <w:ind w:left="720"/>
      <w:contextualSpacing/>
    </w:pPr>
  </w:style>
  <w:style w:type="table" w:styleId="Grigliatabella">
    <w:name w:val="Table Grid"/>
    <w:basedOn w:val="Tabellanormale"/>
    <w:uiPriority w:val="59"/>
    <w:rsid w:val="00D210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A1853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655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0416"/>
    <w:rPr>
      <w:color w:val="605E5C"/>
      <w:shd w:val="clear" w:color="auto" w:fill="E1DFDD"/>
    </w:rPr>
  </w:style>
  <w:style w:type="numbering" w:customStyle="1" w:styleId="Nessunelenco1">
    <w:name w:val="Nessun elenco1"/>
    <w:next w:val="Nessunelenco"/>
    <w:uiPriority w:val="99"/>
    <w:semiHidden/>
    <w:unhideWhenUsed/>
    <w:rsid w:val="004A3380"/>
  </w:style>
  <w:style w:type="paragraph" w:customStyle="1" w:styleId="Corpodeltesto">
    <w:name w:val="Corpo del testo"/>
    <w:basedOn w:val="Normale"/>
    <w:link w:val="CorpodeltestoCarattere"/>
    <w:uiPriority w:val="1"/>
    <w:qFormat/>
    <w:rsid w:val="004A3380"/>
    <w:pPr>
      <w:widowControl w:val="0"/>
      <w:autoSpaceDE w:val="0"/>
      <w:autoSpaceDN w:val="0"/>
      <w:adjustRightInd w:val="0"/>
      <w:spacing w:line="240" w:lineRule="auto"/>
      <w:ind w:left="104" w:hanging="199"/>
      <w:jc w:val="left"/>
    </w:pPr>
    <w:rPr>
      <w:rFonts w:ascii="Calibri" w:eastAsia="Times New Roman" w:hAnsi="Calibri" w:cs="Calibri"/>
      <w:sz w:val="24"/>
      <w:szCs w:val="24"/>
      <w:lang w:eastAsia="it-IT"/>
    </w:rPr>
  </w:style>
  <w:style w:type="character" w:customStyle="1" w:styleId="CorpodeltestoCarattere">
    <w:name w:val="Corpo del testo Carattere"/>
    <w:link w:val="Corpodeltesto"/>
    <w:uiPriority w:val="1"/>
    <w:rsid w:val="004A3380"/>
    <w:rPr>
      <w:rFonts w:ascii="Calibri" w:eastAsia="Times New Roman" w:hAnsi="Calibri" w:cs="Calibri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4A3380"/>
    <w:pPr>
      <w:widowControl w:val="0"/>
      <w:autoSpaceDE w:val="0"/>
      <w:autoSpaceDN w:val="0"/>
      <w:adjustRightInd w:val="0"/>
      <w:spacing w:line="240" w:lineRule="auto"/>
      <w:ind w:left="112"/>
      <w:jc w:val="left"/>
      <w:outlineLvl w:val="0"/>
    </w:pPr>
    <w:rPr>
      <w:rFonts w:ascii="Calibri" w:eastAsia="Times New Roman" w:hAnsi="Calibri" w:cs="Calibri"/>
      <w:b/>
      <w:bCs/>
      <w:sz w:val="28"/>
      <w:szCs w:val="28"/>
      <w:lang w:eastAsia="it-IT"/>
    </w:rPr>
  </w:style>
  <w:style w:type="paragraph" w:customStyle="1" w:styleId="Titolo21">
    <w:name w:val="Titolo 21"/>
    <w:basedOn w:val="Normale"/>
    <w:uiPriority w:val="1"/>
    <w:qFormat/>
    <w:rsid w:val="004A3380"/>
    <w:pPr>
      <w:widowControl w:val="0"/>
      <w:autoSpaceDE w:val="0"/>
      <w:autoSpaceDN w:val="0"/>
      <w:adjustRightInd w:val="0"/>
      <w:spacing w:before="41" w:line="240" w:lineRule="auto"/>
      <w:ind w:hanging="204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A338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saic8cb00v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ic8cb00v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uolacriscuolopagani.edu.it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\Documents\Modelli%20di%20Office%20personalizzati\Intestazione%20comprensivo%20Criscuo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23E79-3791-4FE7-A408-7010C6FC9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comprensivo Criscuolo</Template>
  <TotalTime>1</TotalTime>
  <Pages>15</Pages>
  <Words>1976</Words>
  <Characters>11266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</dc:creator>
  <cp:keywords/>
  <dc:description/>
  <cp:lastModifiedBy>ORIETTA OLIVIA</cp:lastModifiedBy>
  <cp:revision>2</cp:revision>
  <cp:lastPrinted>2026-10-23T11:22:00Z</cp:lastPrinted>
  <dcterms:created xsi:type="dcterms:W3CDTF">2026-10-23T11:25:00Z</dcterms:created>
  <dcterms:modified xsi:type="dcterms:W3CDTF">2026-10-23T11:25:00Z</dcterms:modified>
</cp:coreProperties>
</file>